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0F46FB7" w14:textId="059CF852" w:rsidR="00FB3069" w:rsidRPr="007C04E8" w:rsidRDefault="006A12CF" w:rsidP="00FB3069">
      <w:pPr>
        <w:spacing w:line="240" w:lineRule="auto"/>
        <w:ind w:left="709"/>
        <w:contextualSpacing/>
        <w:jc w:val="center"/>
        <w:outlineLvl w:val="0"/>
        <w:rPr>
          <w:rFonts w:ascii="Times New Roman" w:hAnsi="Times New Roman"/>
          <w:b/>
          <w:sz w:val="28"/>
          <w:szCs w:val="28"/>
        </w:rPr>
      </w:pPr>
      <w:bookmarkStart w:id="0" w:name="_GoBack"/>
      <w:r w:rsidRPr="006A12CF">
        <w:rPr>
          <w:rFonts w:ascii="Times New Roman" w:eastAsia="Times New Roman" w:hAnsi="Times New Roman"/>
          <w:b/>
          <w:bCs/>
          <w:noProof/>
          <w:color w:val="000000"/>
          <w:sz w:val="28"/>
          <w:szCs w:val="28"/>
          <w:lang w:eastAsia="ru-RU"/>
        </w:rPr>
        <w:drawing>
          <wp:inline distT="0" distB="0" distL="0" distR="0" wp14:anchorId="55278707" wp14:editId="557574DD">
            <wp:extent cx="6966186" cy="8879205"/>
            <wp:effectExtent l="0" t="0" r="635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967122" cy="8880398"/>
                    </a:xfrm>
                    <a:prstGeom prst="rect">
                      <a:avLst/>
                    </a:prstGeom>
                    <a:noFill/>
                    <a:ln>
                      <a:noFill/>
                    </a:ln>
                  </pic:spPr>
                </pic:pic>
              </a:graphicData>
            </a:graphic>
          </wp:inline>
        </w:drawing>
      </w:r>
      <w:bookmarkEnd w:id="0"/>
    </w:p>
    <w:p w14:paraId="1C6EBA5E" w14:textId="77777777" w:rsidR="002E4EBD" w:rsidRPr="007C04E8" w:rsidRDefault="002E4EBD" w:rsidP="00814436">
      <w:pPr>
        <w:tabs>
          <w:tab w:val="left" w:pos="142"/>
        </w:tabs>
        <w:spacing w:after="0" w:line="240" w:lineRule="auto"/>
        <w:ind w:firstLine="567"/>
        <w:jc w:val="both"/>
        <w:rPr>
          <w:rFonts w:ascii="Times New Roman" w:eastAsia="Times New Roman" w:hAnsi="Times New Roman"/>
          <w:b/>
          <w:bCs/>
          <w:color w:val="000000"/>
          <w:sz w:val="28"/>
          <w:szCs w:val="28"/>
          <w:lang w:eastAsia="ru-RU"/>
        </w:rPr>
      </w:pPr>
    </w:p>
    <w:p w14:paraId="5EF0576D" w14:textId="77777777" w:rsidR="002E4EBD" w:rsidRPr="007C04E8" w:rsidRDefault="002E4EBD" w:rsidP="00814436">
      <w:pPr>
        <w:spacing w:after="0" w:line="240" w:lineRule="auto"/>
        <w:ind w:firstLine="567"/>
        <w:rPr>
          <w:rFonts w:ascii="Times New Roman" w:eastAsia="Times New Roman" w:hAnsi="Times New Roman"/>
          <w:sz w:val="28"/>
          <w:szCs w:val="28"/>
        </w:rPr>
        <w:sectPr w:rsidR="002E4EBD" w:rsidRPr="007C04E8" w:rsidSect="006A12CF">
          <w:footerReference w:type="default" r:id="rId9"/>
          <w:type w:val="continuous"/>
          <w:pgSz w:w="11906" w:h="16838"/>
          <w:pgMar w:top="1134" w:right="2267" w:bottom="1134" w:left="0" w:header="708" w:footer="708" w:gutter="0"/>
          <w:cols w:space="708"/>
          <w:docGrid w:linePitch="360"/>
        </w:sectPr>
      </w:pPr>
    </w:p>
    <w:p w14:paraId="4556E20A" w14:textId="15FB863A" w:rsidR="00C65553" w:rsidRPr="007C04E8" w:rsidRDefault="001D06F3" w:rsidP="00FB3069">
      <w:pPr>
        <w:pStyle w:val="ac"/>
        <w:numPr>
          <w:ilvl w:val="0"/>
          <w:numId w:val="49"/>
        </w:numPr>
        <w:spacing w:after="0" w:line="240" w:lineRule="auto"/>
        <w:rPr>
          <w:rFonts w:ascii="Times New Roman" w:hAnsi="Times New Roman"/>
          <w:b/>
          <w:bCs/>
          <w:sz w:val="28"/>
          <w:szCs w:val="28"/>
        </w:rPr>
      </w:pPr>
      <w:r w:rsidRPr="007C04E8">
        <w:rPr>
          <w:rFonts w:ascii="Times New Roman" w:hAnsi="Times New Roman"/>
          <w:b/>
          <w:bCs/>
          <w:sz w:val="28"/>
          <w:szCs w:val="28"/>
        </w:rPr>
        <w:t>Планируемые результат</w:t>
      </w:r>
      <w:r w:rsidR="0018304A" w:rsidRPr="007C04E8">
        <w:rPr>
          <w:rFonts w:ascii="Times New Roman" w:hAnsi="Times New Roman"/>
          <w:b/>
          <w:bCs/>
          <w:sz w:val="28"/>
          <w:szCs w:val="28"/>
        </w:rPr>
        <w:t xml:space="preserve">ы освоения </w:t>
      </w:r>
      <w:r w:rsidR="00313369" w:rsidRPr="007C04E8">
        <w:rPr>
          <w:rFonts w:ascii="Times New Roman" w:hAnsi="Times New Roman"/>
          <w:b/>
          <w:bCs/>
          <w:sz w:val="28"/>
          <w:szCs w:val="28"/>
        </w:rPr>
        <w:t>предмета</w:t>
      </w:r>
      <w:r w:rsidR="00313369" w:rsidRPr="007C04E8">
        <w:t xml:space="preserve"> </w:t>
      </w:r>
      <w:r w:rsidR="00313369" w:rsidRPr="007C04E8">
        <w:rPr>
          <w:rFonts w:ascii="Times New Roman" w:hAnsi="Times New Roman"/>
          <w:b/>
          <w:bCs/>
          <w:sz w:val="28"/>
          <w:szCs w:val="28"/>
        </w:rPr>
        <w:t>«</w:t>
      </w:r>
      <w:r w:rsidR="0018304A" w:rsidRPr="007C04E8">
        <w:rPr>
          <w:rFonts w:ascii="Times New Roman" w:hAnsi="Times New Roman"/>
          <w:b/>
          <w:bCs/>
          <w:sz w:val="28"/>
          <w:szCs w:val="28"/>
        </w:rPr>
        <w:t>Л</w:t>
      </w:r>
      <w:r w:rsidR="00FE4808" w:rsidRPr="007C04E8">
        <w:rPr>
          <w:rFonts w:ascii="Times New Roman" w:hAnsi="Times New Roman"/>
          <w:b/>
          <w:bCs/>
          <w:sz w:val="28"/>
          <w:szCs w:val="28"/>
        </w:rPr>
        <w:t>итература</w:t>
      </w:r>
      <w:r w:rsidRPr="007C04E8">
        <w:rPr>
          <w:rFonts w:ascii="Times New Roman" w:hAnsi="Times New Roman"/>
          <w:b/>
          <w:bCs/>
          <w:sz w:val="28"/>
          <w:szCs w:val="28"/>
        </w:rPr>
        <w:t>»</w:t>
      </w:r>
    </w:p>
    <w:p w14:paraId="312A739F" w14:textId="77777777" w:rsidR="007C2DC6" w:rsidRPr="007C04E8" w:rsidRDefault="007C2DC6" w:rsidP="00564F9E">
      <w:pPr>
        <w:spacing w:after="0" w:line="240" w:lineRule="auto"/>
        <w:ind w:firstLine="567"/>
        <w:rPr>
          <w:rFonts w:ascii="Times New Roman" w:eastAsia="Times New Roman" w:hAnsi="Times New Roman"/>
          <w:b/>
          <w:bCs/>
          <w:sz w:val="28"/>
          <w:szCs w:val="28"/>
          <w:lang w:eastAsia="ru-RU"/>
        </w:rPr>
      </w:pPr>
    </w:p>
    <w:p w14:paraId="44A27A5F" w14:textId="77777777" w:rsidR="006E69D9" w:rsidRPr="007C04E8" w:rsidRDefault="006E69D9" w:rsidP="00564F9E">
      <w:pPr>
        <w:spacing w:after="0" w:line="240" w:lineRule="auto"/>
        <w:ind w:firstLine="539"/>
        <w:jc w:val="both"/>
        <w:rPr>
          <w:rFonts w:ascii="Times New Roman" w:eastAsia="MS Mincho" w:hAnsi="Times New Roman"/>
          <w:sz w:val="28"/>
          <w:szCs w:val="28"/>
        </w:rPr>
      </w:pPr>
      <w:r w:rsidRPr="007C04E8">
        <w:rPr>
          <w:rFonts w:ascii="Times New Roman" w:eastAsia="MS Mincho" w:hAnsi="Times New Roman"/>
          <w:sz w:val="28"/>
          <w:szCs w:val="28"/>
        </w:rPr>
        <w:t>В соответствии с Федеральным государственным образовательным стандартом основного общего образования предметными результатами изучения предмета «Литература» являются:</w:t>
      </w:r>
    </w:p>
    <w:p w14:paraId="283D5FA9" w14:textId="77777777" w:rsidR="006E69D9" w:rsidRPr="007C04E8" w:rsidRDefault="006E69D9" w:rsidP="00564F9E">
      <w:pPr>
        <w:numPr>
          <w:ilvl w:val="0"/>
          <w:numId w:val="48"/>
        </w:numPr>
        <w:tabs>
          <w:tab w:val="left" w:pos="993"/>
        </w:tabs>
        <w:spacing w:after="0" w:line="240" w:lineRule="auto"/>
        <w:ind w:left="0" w:firstLine="633"/>
        <w:jc w:val="both"/>
        <w:rPr>
          <w:rFonts w:ascii="Times New Roman" w:hAnsi="Times New Roman"/>
          <w:sz w:val="28"/>
          <w:szCs w:val="28"/>
        </w:rPr>
      </w:pPr>
      <w:r w:rsidRPr="007C04E8">
        <w:rPr>
          <w:rFonts w:ascii="Times New Roman" w:hAnsi="Times New Roman"/>
          <w:sz w:val="28"/>
          <w:szCs w:val="28"/>
        </w:rPr>
        <w:t>осознание значимости чтения и изучения литературы для своего дальнейшего развития; формирование потребности в систематическом чтении как средстве познания мира и себя в этом мире, как в способе своего эстетического и интеллектуального удовлетворения;</w:t>
      </w:r>
    </w:p>
    <w:p w14:paraId="558BA55E" w14:textId="77777777" w:rsidR="006E69D9" w:rsidRPr="007C04E8" w:rsidRDefault="006E69D9" w:rsidP="00564F9E">
      <w:pPr>
        <w:numPr>
          <w:ilvl w:val="0"/>
          <w:numId w:val="48"/>
        </w:numPr>
        <w:tabs>
          <w:tab w:val="left" w:pos="993"/>
        </w:tabs>
        <w:spacing w:after="0" w:line="240" w:lineRule="auto"/>
        <w:ind w:left="0" w:firstLine="633"/>
        <w:jc w:val="both"/>
        <w:rPr>
          <w:rFonts w:ascii="Times New Roman" w:hAnsi="Times New Roman"/>
          <w:sz w:val="28"/>
          <w:szCs w:val="28"/>
        </w:rPr>
      </w:pPr>
      <w:r w:rsidRPr="007C04E8">
        <w:rPr>
          <w:rFonts w:ascii="Times New Roman" w:eastAsia="Times New Roman" w:hAnsi="Times New Roman"/>
          <w:sz w:val="28"/>
          <w:szCs w:val="28"/>
        </w:rPr>
        <w:t>восприятие</w:t>
      </w:r>
      <w:r w:rsidRPr="007C04E8">
        <w:rPr>
          <w:rFonts w:ascii="Times New Roman" w:hAnsi="Times New Roman"/>
          <w:sz w:val="28"/>
          <w:szCs w:val="28"/>
        </w:rPr>
        <w:t xml:space="preserve"> литературы как одной из основных культурных ценностей народа (отражающей его </w:t>
      </w:r>
      <w:r w:rsidRPr="007C04E8">
        <w:rPr>
          <w:rFonts w:ascii="Times New Roman" w:eastAsia="Times New Roman" w:hAnsi="Times New Roman"/>
          <w:sz w:val="28"/>
          <w:szCs w:val="28"/>
        </w:rPr>
        <w:t>менталитет, историю, мировосприятие) и</w:t>
      </w:r>
      <w:r w:rsidRPr="007C04E8">
        <w:rPr>
          <w:rFonts w:ascii="Times New Roman" w:hAnsi="Times New Roman"/>
          <w:sz w:val="28"/>
          <w:szCs w:val="28"/>
        </w:rPr>
        <w:t xml:space="preserve"> человечества (содержащей смыслы, важные для человечества в целом);</w:t>
      </w:r>
    </w:p>
    <w:p w14:paraId="6953F238" w14:textId="77777777" w:rsidR="006E69D9" w:rsidRPr="007C04E8" w:rsidRDefault="006E69D9" w:rsidP="00564F9E">
      <w:pPr>
        <w:numPr>
          <w:ilvl w:val="0"/>
          <w:numId w:val="47"/>
        </w:numPr>
        <w:tabs>
          <w:tab w:val="left" w:pos="993"/>
        </w:tabs>
        <w:spacing w:after="0" w:line="240" w:lineRule="auto"/>
        <w:ind w:left="0" w:firstLine="709"/>
        <w:jc w:val="both"/>
        <w:rPr>
          <w:rFonts w:ascii="Times New Roman" w:hAnsi="Times New Roman"/>
          <w:sz w:val="28"/>
          <w:szCs w:val="28"/>
        </w:rPr>
      </w:pPr>
      <w:r w:rsidRPr="007C04E8">
        <w:rPr>
          <w:rFonts w:ascii="Times New Roman" w:hAnsi="Times New Roman"/>
          <w:sz w:val="28"/>
          <w:szCs w:val="28"/>
        </w:rPr>
        <w:t>обеспечение культурной самоидентификации, осознание коммуникативно-эстетических возможностей родного языка на основе изучения выдающихся произведений российской культуры, культуры своего народа, мировой культуры;</w:t>
      </w:r>
    </w:p>
    <w:p w14:paraId="54803DD6" w14:textId="77777777" w:rsidR="006E69D9" w:rsidRPr="007C04E8" w:rsidRDefault="006E69D9" w:rsidP="00564F9E">
      <w:pPr>
        <w:numPr>
          <w:ilvl w:val="0"/>
          <w:numId w:val="47"/>
        </w:numPr>
        <w:tabs>
          <w:tab w:val="left" w:pos="993"/>
        </w:tabs>
        <w:spacing w:after="0" w:line="240" w:lineRule="auto"/>
        <w:ind w:left="0" w:firstLine="709"/>
        <w:jc w:val="both"/>
        <w:rPr>
          <w:rFonts w:ascii="Times New Roman" w:hAnsi="Times New Roman"/>
          <w:sz w:val="28"/>
          <w:szCs w:val="28"/>
        </w:rPr>
      </w:pPr>
      <w:r w:rsidRPr="007C04E8">
        <w:rPr>
          <w:rFonts w:ascii="Times New Roman" w:hAnsi="Times New Roman"/>
          <w:sz w:val="28"/>
          <w:szCs w:val="28"/>
        </w:rPr>
        <w:t>воспитание квалифицированного читателя со сформированным эстетическим вкусом, способного аргументировать свое мнение и оформлять его словесно в устных и письменных высказываниях разных жанров, создавать развернутые высказывания аналитического и интерпретирующего характера, участвовать в обсуждении прочитанного, сознательно планировать свое досуговое чтение;</w:t>
      </w:r>
    </w:p>
    <w:p w14:paraId="56D11F5F" w14:textId="77777777" w:rsidR="006E69D9" w:rsidRPr="007C04E8" w:rsidRDefault="006E69D9" w:rsidP="00564F9E">
      <w:pPr>
        <w:numPr>
          <w:ilvl w:val="0"/>
          <w:numId w:val="47"/>
        </w:numPr>
        <w:tabs>
          <w:tab w:val="left" w:pos="993"/>
        </w:tabs>
        <w:spacing w:after="0" w:line="240" w:lineRule="auto"/>
        <w:ind w:left="0" w:firstLine="709"/>
        <w:jc w:val="both"/>
        <w:rPr>
          <w:rFonts w:ascii="Times New Roman" w:hAnsi="Times New Roman"/>
          <w:sz w:val="28"/>
          <w:szCs w:val="28"/>
        </w:rPr>
      </w:pPr>
      <w:r w:rsidRPr="007C04E8">
        <w:rPr>
          <w:rFonts w:ascii="Times New Roman" w:hAnsi="Times New Roman"/>
          <w:sz w:val="28"/>
          <w:szCs w:val="28"/>
        </w:rPr>
        <w:t>развитие способности понимать литературные художественные произведения, воплощающие разные этнокультурные традиции;</w:t>
      </w:r>
    </w:p>
    <w:p w14:paraId="2FAD572E" w14:textId="77777777" w:rsidR="006E69D9" w:rsidRPr="007C04E8" w:rsidRDefault="006E69D9" w:rsidP="00564F9E">
      <w:pPr>
        <w:numPr>
          <w:ilvl w:val="0"/>
          <w:numId w:val="47"/>
        </w:numPr>
        <w:tabs>
          <w:tab w:val="left" w:pos="993"/>
        </w:tabs>
        <w:spacing w:after="0" w:line="240" w:lineRule="auto"/>
        <w:ind w:left="0" w:firstLine="709"/>
        <w:jc w:val="both"/>
        <w:rPr>
          <w:rFonts w:ascii="Times New Roman" w:hAnsi="Times New Roman"/>
          <w:sz w:val="28"/>
          <w:szCs w:val="28"/>
        </w:rPr>
      </w:pPr>
      <w:r w:rsidRPr="007C04E8">
        <w:rPr>
          <w:rFonts w:ascii="Times New Roman" w:hAnsi="Times New Roman"/>
          <w:sz w:val="28"/>
          <w:szCs w:val="28"/>
        </w:rPr>
        <w:t>овладение процедурами эстетического и смыслового анализа текста на основе понимания принципиальных отличий литературного художественного текста от научного, делового, публицистического и т. п., формирование умений воспринимать, анализировать, критически оценивать и интерпретировать прочитанное, осознавать художественную картину жизни, отраженную в литературном произведении, на уровне не только эмоционального восприятия, но и интеллектуального осмысления.</w:t>
      </w:r>
    </w:p>
    <w:p w14:paraId="27F6471F" w14:textId="77777777" w:rsidR="006E69D9" w:rsidRPr="007C04E8" w:rsidRDefault="006E69D9" w:rsidP="00564F9E">
      <w:pPr>
        <w:spacing w:after="0" w:line="240" w:lineRule="auto"/>
        <w:ind w:firstLine="709"/>
        <w:jc w:val="both"/>
        <w:rPr>
          <w:rFonts w:ascii="Times New Roman" w:hAnsi="Times New Roman"/>
          <w:sz w:val="28"/>
          <w:szCs w:val="28"/>
        </w:rPr>
      </w:pPr>
      <w:r w:rsidRPr="007C04E8">
        <w:rPr>
          <w:rFonts w:ascii="Times New Roman" w:eastAsia="MS Mincho" w:hAnsi="Times New Roman"/>
          <w:sz w:val="28"/>
          <w:szCs w:val="28"/>
        </w:rPr>
        <w:t xml:space="preserve">Конкретизируя эти общие результаты, обозначим наиболее важные предметные умения, формируемые у </w:t>
      </w:r>
      <w:r w:rsidRPr="007C04E8">
        <w:rPr>
          <w:rFonts w:ascii="Times New Roman" w:hAnsi="Times New Roman"/>
          <w:sz w:val="28"/>
          <w:szCs w:val="28"/>
        </w:rPr>
        <w:t xml:space="preserve">обучающихся </w:t>
      </w:r>
      <w:r w:rsidRPr="007C04E8">
        <w:rPr>
          <w:rFonts w:ascii="Times New Roman" w:eastAsia="MS Mincho" w:hAnsi="Times New Roman"/>
          <w:sz w:val="28"/>
          <w:szCs w:val="28"/>
        </w:rPr>
        <w:t xml:space="preserve">в результате освоения программы по литературе основной школы (в скобках указаны классы, когда эти умения стоит активно формировать; в этих классах можно уже проводить контроль </w:t>
      </w:r>
      <w:proofErr w:type="spellStart"/>
      <w:r w:rsidRPr="007C04E8">
        <w:rPr>
          <w:rFonts w:ascii="Times New Roman" w:eastAsia="MS Mincho" w:hAnsi="Times New Roman"/>
          <w:sz w:val="28"/>
          <w:szCs w:val="28"/>
        </w:rPr>
        <w:t>сформированности</w:t>
      </w:r>
      <w:proofErr w:type="spellEnd"/>
      <w:r w:rsidRPr="007C04E8">
        <w:rPr>
          <w:rFonts w:ascii="Times New Roman" w:eastAsia="MS Mincho" w:hAnsi="Times New Roman"/>
          <w:sz w:val="28"/>
          <w:szCs w:val="28"/>
        </w:rPr>
        <w:t xml:space="preserve"> этих умений):</w:t>
      </w:r>
    </w:p>
    <w:p w14:paraId="2E1327B6" w14:textId="77777777" w:rsidR="006E69D9" w:rsidRPr="007C04E8" w:rsidRDefault="006E69D9" w:rsidP="00564F9E">
      <w:pPr>
        <w:widowControl w:val="0"/>
        <w:numPr>
          <w:ilvl w:val="0"/>
          <w:numId w:val="46"/>
        </w:numPr>
        <w:tabs>
          <w:tab w:val="left" w:pos="993"/>
        </w:tabs>
        <w:spacing w:after="0" w:line="240" w:lineRule="auto"/>
        <w:ind w:left="0" w:firstLine="709"/>
        <w:jc w:val="both"/>
        <w:rPr>
          <w:rFonts w:ascii="Times New Roman" w:hAnsi="Times New Roman"/>
          <w:sz w:val="28"/>
          <w:szCs w:val="28"/>
        </w:rPr>
      </w:pPr>
      <w:r w:rsidRPr="007C04E8">
        <w:rPr>
          <w:rFonts w:ascii="Times New Roman" w:eastAsia="MS Mincho" w:hAnsi="Times New Roman"/>
          <w:sz w:val="28"/>
          <w:szCs w:val="28"/>
        </w:rPr>
        <w:t>определять тему и основную мысль произведения (5</w:t>
      </w:r>
      <w:r w:rsidRPr="007C04E8">
        <w:rPr>
          <w:rFonts w:ascii="Times New Roman" w:hAnsi="Times New Roman"/>
          <w:sz w:val="28"/>
          <w:szCs w:val="28"/>
        </w:rPr>
        <w:t>–</w:t>
      </w:r>
      <w:r w:rsidRPr="007C04E8">
        <w:rPr>
          <w:rFonts w:ascii="Times New Roman" w:eastAsia="MS Mincho" w:hAnsi="Times New Roman"/>
          <w:sz w:val="28"/>
          <w:szCs w:val="28"/>
        </w:rPr>
        <w:t xml:space="preserve">6 </w:t>
      </w:r>
      <w:proofErr w:type="spellStart"/>
      <w:r w:rsidRPr="007C04E8">
        <w:rPr>
          <w:rFonts w:ascii="Times New Roman" w:eastAsia="MS Mincho" w:hAnsi="Times New Roman"/>
          <w:sz w:val="28"/>
          <w:szCs w:val="28"/>
        </w:rPr>
        <w:t>кл</w:t>
      </w:r>
      <w:proofErr w:type="spellEnd"/>
      <w:r w:rsidRPr="007C04E8">
        <w:rPr>
          <w:rFonts w:ascii="Times New Roman" w:eastAsia="MS Mincho" w:hAnsi="Times New Roman"/>
          <w:sz w:val="28"/>
          <w:szCs w:val="28"/>
        </w:rPr>
        <w:t>.);</w:t>
      </w:r>
    </w:p>
    <w:p w14:paraId="2FE7347B" w14:textId="77777777" w:rsidR="006E69D9" w:rsidRPr="007C04E8" w:rsidRDefault="006E69D9" w:rsidP="00564F9E">
      <w:pPr>
        <w:widowControl w:val="0"/>
        <w:numPr>
          <w:ilvl w:val="0"/>
          <w:numId w:val="46"/>
        </w:numPr>
        <w:tabs>
          <w:tab w:val="left" w:pos="993"/>
        </w:tabs>
        <w:spacing w:after="0" w:line="240" w:lineRule="auto"/>
        <w:ind w:left="0" w:firstLine="709"/>
        <w:jc w:val="both"/>
        <w:rPr>
          <w:rFonts w:ascii="Times New Roman" w:hAnsi="Times New Roman"/>
          <w:sz w:val="28"/>
          <w:szCs w:val="28"/>
        </w:rPr>
      </w:pPr>
      <w:r w:rsidRPr="007C04E8">
        <w:rPr>
          <w:rFonts w:ascii="Times New Roman" w:eastAsia="MS Mincho" w:hAnsi="Times New Roman"/>
          <w:sz w:val="28"/>
          <w:szCs w:val="28"/>
        </w:rPr>
        <w:t>владеть различными видами пересказа (5</w:t>
      </w:r>
      <w:r w:rsidRPr="007C04E8">
        <w:rPr>
          <w:rFonts w:ascii="Times New Roman" w:hAnsi="Times New Roman"/>
          <w:sz w:val="28"/>
          <w:szCs w:val="28"/>
        </w:rPr>
        <w:t>–</w:t>
      </w:r>
      <w:r w:rsidRPr="007C04E8">
        <w:rPr>
          <w:rFonts w:ascii="Times New Roman" w:eastAsia="MS Mincho" w:hAnsi="Times New Roman"/>
          <w:sz w:val="28"/>
          <w:szCs w:val="28"/>
        </w:rPr>
        <w:t xml:space="preserve">6 </w:t>
      </w:r>
      <w:proofErr w:type="spellStart"/>
      <w:r w:rsidRPr="007C04E8">
        <w:rPr>
          <w:rFonts w:ascii="Times New Roman" w:eastAsia="MS Mincho" w:hAnsi="Times New Roman"/>
          <w:sz w:val="28"/>
          <w:szCs w:val="28"/>
        </w:rPr>
        <w:t>кл</w:t>
      </w:r>
      <w:proofErr w:type="spellEnd"/>
      <w:r w:rsidRPr="007C04E8">
        <w:rPr>
          <w:rFonts w:ascii="Times New Roman" w:eastAsia="MS Mincho" w:hAnsi="Times New Roman"/>
          <w:sz w:val="28"/>
          <w:szCs w:val="28"/>
        </w:rPr>
        <w:t>.), пересказывать сюжет; выявлять особенности композиции, основной конфликт, вычленять фабулу (6</w:t>
      </w:r>
      <w:r w:rsidRPr="007C04E8">
        <w:rPr>
          <w:rFonts w:ascii="Times New Roman" w:hAnsi="Times New Roman"/>
          <w:sz w:val="28"/>
          <w:szCs w:val="28"/>
        </w:rPr>
        <w:t>–</w:t>
      </w:r>
      <w:r w:rsidRPr="007C04E8">
        <w:rPr>
          <w:rFonts w:ascii="Times New Roman" w:eastAsia="MS Mincho" w:hAnsi="Times New Roman"/>
          <w:sz w:val="28"/>
          <w:szCs w:val="28"/>
        </w:rPr>
        <w:t xml:space="preserve">7 </w:t>
      </w:r>
      <w:proofErr w:type="spellStart"/>
      <w:r w:rsidRPr="007C04E8">
        <w:rPr>
          <w:rFonts w:ascii="Times New Roman" w:eastAsia="MS Mincho" w:hAnsi="Times New Roman"/>
          <w:sz w:val="28"/>
          <w:szCs w:val="28"/>
        </w:rPr>
        <w:t>кл</w:t>
      </w:r>
      <w:proofErr w:type="spellEnd"/>
      <w:r w:rsidRPr="007C04E8">
        <w:rPr>
          <w:rFonts w:ascii="Times New Roman" w:eastAsia="MS Mincho" w:hAnsi="Times New Roman"/>
          <w:sz w:val="28"/>
          <w:szCs w:val="28"/>
        </w:rPr>
        <w:t>.);</w:t>
      </w:r>
    </w:p>
    <w:p w14:paraId="53D51179" w14:textId="77777777" w:rsidR="006E69D9" w:rsidRPr="007C04E8" w:rsidRDefault="006E69D9" w:rsidP="00564F9E">
      <w:pPr>
        <w:widowControl w:val="0"/>
        <w:numPr>
          <w:ilvl w:val="0"/>
          <w:numId w:val="46"/>
        </w:numPr>
        <w:tabs>
          <w:tab w:val="left" w:pos="993"/>
        </w:tabs>
        <w:spacing w:after="0" w:line="240" w:lineRule="auto"/>
        <w:ind w:left="0" w:firstLine="709"/>
        <w:jc w:val="both"/>
        <w:rPr>
          <w:rFonts w:ascii="Times New Roman" w:hAnsi="Times New Roman"/>
          <w:sz w:val="28"/>
          <w:szCs w:val="28"/>
        </w:rPr>
      </w:pPr>
      <w:r w:rsidRPr="007C04E8">
        <w:rPr>
          <w:rFonts w:ascii="Times New Roman" w:eastAsia="MS Mincho" w:hAnsi="Times New Roman"/>
          <w:sz w:val="28"/>
          <w:szCs w:val="28"/>
        </w:rPr>
        <w:t>характеризовать героев-персонажей, давать их сравнительные характеристики (5</w:t>
      </w:r>
      <w:r w:rsidRPr="007C04E8">
        <w:rPr>
          <w:rFonts w:ascii="Times New Roman" w:hAnsi="Times New Roman"/>
          <w:sz w:val="28"/>
          <w:szCs w:val="28"/>
        </w:rPr>
        <w:t>–</w:t>
      </w:r>
      <w:r w:rsidRPr="007C04E8">
        <w:rPr>
          <w:rFonts w:ascii="Times New Roman" w:eastAsia="MS Mincho" w:hAnsi="Times New Roman"/>
          <w:sz w:val="28"/>
          <w:szCs w:val="28"/>
        </w:rPr>
        <w:t xml:space="preserve">6 </w:t>
      </w:r>
      <w:proofErr w:type="spellStart"/>
      <w:r w:rsidRPr="007C04E8">
        <w:rPr>
          <w:rFonts w:ascii="Times New Roman" w:eastAsia="MS Mincho" w:hAnsi="Times New Roman"/>
          <w:sz w:val="28"/>
          <w:szCs w:val="28"/>
        </w:rPr>
        <w:t>кл</w:t>
      </w:r>
      <w:proofErr w:type="spellEnd"/>
      <w:r w:rsidRPr="007C04E8">
        <w:rPr>
          <w:rFonts w:ascii="Times New Roman" w:eastAsia="MS Mincho" w:hAnsi="Times New Roman"/>
          <w:sz w:val="28"/>
          <w:szCs w:val="28"/>
        </w:rPr>
        <w:t>.); оценивать систему персонажей (6</w:t>
      </w:r>
      <w:r w:rsidRPr="007C04E8">
        <w:rPr>
          <w:rFonts w:ascii="Times New Roman" w:hAnsi="Times New Roman"/>
          <w:sz w:val="28"/>
          <w:szCs w:val="28"/>
        </w:rPr>
        <w:t>–</w:t>
      </w:r>
      <w:r w:rsidRPr="007C04E8">
        <w:rPr>
          <w:rFonts w:ascii="Times New Roman" w:eastAsia="MS Mincho" w:hAnsi="Times New Roman"/>
          <w:sz w:val="28"/>
          <w:szCs w:val="28"/>
        </w:rPr>
        <w:t xml:space="preserve">7 </w:t>
      </w:r>
      <w:proofErr w:type="spellStart"/>
      <w:r w:rsidRPr="007C04E8">
        <w:rPr>
          <w:rFonts w:ascii="Times New Roman" w:eastAsia="MS Mincho" w:hAnsi="Times New Roman"/>
          <w:sz w:val="28"/>
          <w:szCs w:val="28"/>
        </w:rPr>
        <w:t>кл</w:t>
      </w:r>
      <w:proofErr w:type="spellEnd"/>
      <w:r w:rsidRPr="007C04E8">
        <w:rPr>
          <w:rFonts w:ascii="Times New Roman" w:eastAsia="MS Mincho" w:hAnsi="Times New Roman"/>
          <w:sz w:val="28"/>
          <w:szCs w:val="28"/>
        </w:rPr>
        <w:t>.);</w:t>
      </w:r>
    </w:p>
    <w:p w14:paraId="300C310A" w14:textId="77777777" w:rsidR="006E69D9" w:rsidRPr="007C04E8" w:rsidRDefault="006E69D9" w:rsidP="00564F9E">
      <w:pPr>
        <w:widowControl w:val="0"/>
        <w:numPr>
          <w:ilvl w:val="0"/>
          <w:numId w:val="46"/>
        </w:numPr>
        <w:tabs>
          <w:tab w:val="left" w:pos="993"/>
        </w:tabs>
        <w:spacing w:after="0" w:line="240" w:lineRule="auto"/>
        <w:ind w:left="0" w:firstLine="709"/>
        <w:jc w:val="both"/>
        <w:rPr>
          <w:rFonts w:ascii="Times New Roman" w:hAnsi="Times New Roman"/>
          <w:sz w:val="28"/>
          <w:szCs w:val="28"/>
        </w:rPr>
      </w:pPr>
      <w:r w:rsidRPr="007C04E8">
        <w:rPr>
          <w:rFonts w:ascii="Times New Roman" w:eastAsia="MS Mincho" w:hAnsi="Times New Roman"/>
          <w:sz w:val="28"/>
          <w:szCs w:val="28"/>
        </w:rPr>
        <w:t xml:space="preserve">находить основные изобразительно-выразительные средства, характерные для творческой манеры писателя, определять их </w:t>
      </w:r>
      <w:r w:rsidRPr="007C04E8">
        <w:rPr>
          <w:rFonts w:ascii="Times New Roman" w:eastAsia="MS Mincho" w:hAnsi="Times New Roman"/>
          <w:sz w:val="28"/>
          <w:szCs w:val="28"/>
        </w:rPr>
        <w:lastRenderedPageBreak/>
        <w:t>художественные функции (5</w:t>
      </w:r>
      <w:r w:rsidRPr="007C04E8">
        <w:rPr>
          <w:rFonts w:ascii="Times New Roman" w:hAnsi="Times New Roman"/>
          <w:sz w:val="28"/>
          <w:szCs w:val="28"/>
        </w:rPr>
        <w:t>–</w:t>
      </w:r>
      <w:r w:rsidRPr="007C04E8">
        <w:rPr>
          <w:rFonts w:ascii="Times New Roman" w:eastAsia="MS Mincho" w:hAnsi="Times New Roman"/>
          <w:sz w:val="28"/>
          <w:szCs w:val="28"/>
        </w:rPr>
        <w:t xml:space="preserve">7 </w:t>
      </w:r>
      <w:proofErr w:type="spellStart"/>
      <w:r w:rsidRPr="007C04E8">
        <w:rPr>
          <w:rFonts w:ascii="Times New Roman" w:eastAsia="MS Mincho" w:hAnsi="Times New Roman"/>
          <w:sz w:val="28"/>
          <w:szCs w:val="28"/>
        </w:rPr>
        <w:t>кл</w:t>
      </w:r>
      <w:proofErr w:type="spellEnd"/>
      <w:r w:rsidRPr="007C04E8">
        <w:rPr>
          <w:rFonts w:ascii="Times New Roman" w:eastAsia="MS Mincho" w:hAnsi="Times New Roman"/>
          <w:sz w:val="28"/>
          <w:szCs w:val="28"/>
        </w:rPr>
        <w:t>.); выявлять особенности языка и стиля писателя (7</w:t>
      </w:r>
      <w:r w:rsidRPr="007C04E8">
        <w:rPr>
          <w:rFonts w:ascii="Times New Roman" w:hAnsi="Times New Roman"/>
          <w:sz w:val="28"/>
          <w:szCs w:val="28"/>
        </w:rPr>
        <w:t>–</w:t>
      </w:r>
      <w:r w:rsidRPr="007C04E8">
        <w:rPr>
          <w:rFonts w:ascii="Times New Roman" w:eastAsia="MS Mincho" w:hAnsi="Times New Roman"/>
          <w:sz w:val="28"/>
          <w:szCs w:val="28"/>
        </w:rPr>
        <w:t xml:space="preserve">9 </w:t>
      </w:r>
      <w:proofErr w:type="spellStart"/>
      <w:r w:rsidRPr="007C04E8">
        <w:rPr>
          <w:rFonts w:ascii="Times New Roman" w:eastAsia="MS Mincho" w:hAnsi="Times New Roman"/>
          <w:sz w:val="28"/>
          <w:szCs w:val="28"/>
        </w:rPr>
        <w:t>кл</w:t>
      </w:r>
      <w:proofErr w:type="spellEnd"/>
      <w:r w:rsidRPr="007C04E8">
        <w:rPr>
          <w:rFonts w:ascii="Times New Roman" w:eastAsia="MS Mincho" w:hAnsi="Times New Roman"/>
          <w:sz w:val="28"/>
          <w:szCs w:val="28"/>
        </w:rPr>
        <w:t>.);</w:t>
      </w:r>
    </w:p>
    <w:p w14:paraId="5EC21D8E" w14:textId="77777777" w:rsidR="006E69D9" w:rsidRPr="007C04E8" w:rsidRDefault="006E69D9" w:rsidP="00564F9E">
      <w:pPr>
        <w:widowControl w:val="0"/>
        <w:numPr>
          <w:ilvl w:val="0"/>
          <w:numId w:val="46"/>
        </w:numPr>
        <w:tabs>
          <w:tab w:val="left" w:pos="993"/>
        </w:tabs>
        <w:spacing w:after="0" w:line="240" w:lineRule="auto"/>
        <w:ind w:left="0" w:firstLine="709"/>
        <w:jc w:val="both"/>
        <w:rPr>
          <w:rFonts w:ascii="Times New Roman" w:hAnsi="Times New Roman"/>
          <w:sz w:val="28"/>
          <w:szCs w:val="28"/>
        </w:rPr>
      </w:pPr>
      <w:r w:rsidRPr="007C04E8">
        <w:rPr>
          <w:rFonts w:ascii="Times New Roman" w:eastAsia="MS Mincho" w:hAnsi="Times New Roman"/>
          <w:sz w:val="28"/>
          <w:szCs w:val="28"/>
        </w:rPr>
        <w:t xml:space="preserve">определять </w:t>
      </w:r>
      <w:proofErr w:type="spellStart"/>
      <w:r w:rsidRPr="007C04E8">
        <w:rPr>
          <w:rFonts w:ascii="Times New Roman" w:eastAsia="MS Mincho" w:hAnsi="Times New Roman"/>
          <w:sz w:val="28"/>
          <w:szCs w:val="28"/>
        </w:rPr>
        <w:t>родо</w:t>
      </w:r>
      <w:proofErr w:type="spellEnd"/>
      <w:r w:rsidRPr="007C04E8">
        <w:rPr>
          <w:rFonts w:ascii="Times New Roman" w:eastAsia="MS Mincho" w:hAnsi="Times New Roman"/>
          <w:sz w:val="28"/>
          <w:szCs w:val="28"/>
        </w:rPr>
        <w:t>-жанровую специфику художественного произведения (5</w:t>
      </w:r>
      <w:r w:rsidRPr="007C04E8">
        <w:rPr>
          <w:rFonts w:ascii="Times New Roman" w:hAnsi="Times New Roman"/>
          <w:sz w:val="28"/>
          <w:szCs w:val="28"/>
        </w:rPr>
        <w:t>–</w:t>
      </w:r>
      <w:r w:rsidRPr="007C04E8">
        <w:rPr>
          <w:rFonts w:ascii="Times New Roman" w:eastAsia="MS Mincho" w:hAnsi="Times New Roman"/>
          <w:sz w:val="28"/>
          <w:szCs w:val="28"/>
        </w:rPr>
        <w:t xml:space="preserve">9 </w:t>
      </w:r>
      <w:proofErr w:type="spellStart"/>
      <w:r w:rsidRPr="007C04E8">
        <w:rPr>
          <w:rFonts w:ascii="Times New Roman" w:eastAsia="MS Mincho" w:hAnsi="Times New Roman"/>
          <w:sz w:val="28"/>
          <w:szCs w:val="28"/>
        </w:rPr>
        <w:t>кл</w:t>
      </w:r>
      <w:proofErr w:type="spellEnd"/>
      <w:r w:rsidRPr="007C04E8">
        <w:rPr>
          <w:rFonts w:ascii="Times New Roman" w:eastAsia="MS Mincho" w:hAnsi="Times New Roman"/>
          <w:sz w:val="28"/>
          <w:szCs w:val="28"/>
        </w:rPr>
        <w:t xml:space="preserve">.); </w:t>
      </w:r>
    </w:p>
    <w:p w14:paraId="57F4B104" w14:textId="77777777" w:rsidR="006E69D9" w:rsidRPr="007C04E8" w:rsidRDefault="006E69D9" w:rsidP="00564F9E">
      <w:pPr>
        <w:widowControl w:val="0"/>
        <w:numPr>
          <w:ilvl w:val="0"/>
          <w:numId w:val="46"/>
        </w:numPr>
        <w:tabs>
          <w:tab w:val="left" w:pos="993"/>
        </w:tabs>
        <w:spacing w:after="0" w:line="240" w:lineRule="auto"/>
        <w:ind w:left="0" w:firstLine="709"/>
        <w:jc w:val="both"/>
        <w:rPr>
          <w:rFonts w:ascii="Times New Roman" w:hAnsi="Times New Roman"/>
          <w:sz w:val="28"/>
          <w:szCs w:val="28"/>
        </w:rPr>
      </w:pPr>
      <w:r w:rsidRPr="007C04E8">
        <w:rPr>
          <w:rFonts w:ascii="Times New Roman" w:eastAsia="MS Mincho" w:hAnsi="Times New Roman"/>
          <w:sz w:val="28"/>
          <w:szCs w:val="28"/>
        </w:rPr>
        <w:t>объяснять свое понимание нравственно-философской, социально-исторической и эстетической проблематики произведений (7</w:t>
      </w:r>
      <w:r w:rsidRPr="007C04E8">
        <w:rPr>
          <w:rFonts w:ascii="Times New Roman" w:hAnsi="Times New Roman"/>
          <w:sz w:val="28"/>
          <w:szCs w:val="28"/>
        </w:rPr>
        <w:t>–</w:t>
      </w:r>
      <w:r w:rsidRPr="007C04E8">
        <w:rPr>
          <w:rFonts w:ascii="Times New Roman" w:eastAsia="MS Mincho" w:hAnsi="Times New Roman"/>
          <w:sz w:val="28"/>
          <w:szCs w:val="28"/>
        </w:rPr>
        <w:t xml:space="preserve">9 </w:t>
      </w:r>
      <w:proofErr w:type="spellStart"/>
      <w:r w:rsidRPr="007C04E8">
        <w:rPr>
          <w:rFonts w:ascii="Times New Roman" w:eastAsia="MS Mincho" w:hAnsi="Times New Roman"/>
          <w:sz w:val="28"/>
          <w:szCs w:val="28"/>
        </w:rPr>
        <w:t>кл</w:t>
      </w:r>
      <w:proofErr w:type="spellEnd"/>
      <w:r w:rsidRPr="007C04E8">
        <w:rPr>
          <w:rFonts w:ascii="Times New Roman" w:eastAsia="MS Mincho" w:hAnsi="Times New Roman"/>
          <w:sz w:val="28"/>
          <w:szCs w:val="28"/>
        </w:rPr>
        <w:t>.);</w:t>
      </w:r>
    </w:p>
    <w:p w14:paraId="6137DDE3" w14:textId="77777777" w:rsidR="006E69D9" w:rsidRPr="007C04E8" w:rsidRDefault="006E69D9" w:rsidP="00564F9E">
      <w:pPr>
        <w:widowControl w:val="0"/>
        <w:numPr>
          <w:ilvl w:val="0"/>
          <w:numId w:val="46"/>
        </w:numPr>
        <w:tabs>
          <w:tab w:val="left" w:pos="993"/>
        </w:tabs>
        <w:spacing w:after="0" w:line="240" w:lineRule="auto"/>
        <w:ind w:left="0" w:firstLine="709"/>
        <w:jc w:val="both"/>
        <w:rPr>
          <w:rFonts w:ascii="Times New Roman" w:hAnsi="Times New Roman"/>
          <w:sz w:val="28"/>
          <w:szCs w:val="28"/>
        </w:rPr>
      </w:pPr>
      <w:r w:rsidRPr="007C04E8">
        <w:rPr>
          <w:rFonts w:ascii="Times New Roman" w:eastAsia="MS Mincho" w:hAnsi="Times New Roman"/>
          <w:sz w:val="28"/>
          <w:szCs w:val="28"/>
        </w:rPr>
        <w:t>выделять в произведениях элементы художественной формы и обнаруживать связи между ними (5</w:t>
      </w:r>
      <w:r w:rsidRPr="007C04E8">
        <w:rPr>
          <w:rFonts w:ascii="Times New Roman" w:hAnsi="Times New Roman"/>
          <w:sz w:val="28"/>
          <w:szCs w:val="28"/>
        </w:rPr>
        <w:t>–</w:t>
      </w:r>
      <w:r w:rsidRPr="007C04E8">
        <w:rPr>
          <w:rFonts w:ascii="Times New Roman" w:eastAsia="MS Mincho" w:hAnsi="Times New Roman"/>
          <w:sz w:val="28"/>
          <w:szCs w:val="28"/>
        </w:rPr>
        <w:t xml:space="preserve">7 </w:t>
      </w:r>
      <w:proofErr w:type="spellStart"/>
      <w:r w:rsidRPr="007C04E8">
        <w:rPr>
          <w:rFonts w:ascii="Times New Roman" w:eastAsia="MS Mincho" w:hAnsi="Times New Roman"/>
          <w:sz w:val="28"/>
          <w:szCs w:val="28"/>
        </w:rPr>
        <w:t>кл</w:t>
      </w:r>
      <w:proofErr w:type="spellEnd"/>
      <w:r w:rsidRPr="007C04E8">
        <w:rPr>
          <w:rFonts w:ascii="Times New Roman" w:eastAsia="MS Mincho" w:hAnsi="Times New Roman"/>
          <w:sz w:val="28"/>
          <w:szCs w:val="28"/>
        </w:rPr>
        <w:t>.), постепенно переходя к анализу текста; анализировать литературные произведения разных жанров (8</w:t>
      </w:r>
      <w:r w:rsidRPr="007C04E8">
        <w:rPr>
          <w:rFonts w:ascii="Times New Roman" w:hAnsi="Times New Roman"/>
          <w:sz w:val="28"/>
          <w:szCs w:val="28"/>
        </w:rPr>
        <w:t>–</w:t>
      </w:r>
      <w:r w:rsidRPr="007C04E8">
        <w:rPr>
          <w:rFonts w:ascii="Times New Roman" w:eastAsia="MS Mincho" w:hAnsi="Times New Roman"/>
          <w:sz w:val="28"/>
          <w:szCs w:val="28"/>
        </w:rPr>
        <w:t xml:space="preserve">9 </w:t>
      </w:r>
      <w:proofErr w:type="spellStart"/>
      <w:r w:rsidRPr="007C04E8">
        <w:rPr>
          <w:rFonts w:ascii="Times New Roman" w:eastAsia="MS Mincho" w:hAnsi="Times New Roman"/>
          <w:sz w:val="28"/>
          <w:szCs w:val="28"/>
        </w:rPr>
        <w:t>кл</w:t>
      </w:r>
      <w:proofErr w:type="spellEnd"/>
      <w:r w:rsidRPr="007C04E8">
        <w:rPr>
          <w:rFonts w:ascii="Times New Roman" w:eastAsia="MS Mincho" w:hAnsi="Times New Roman"/>
          <w:sz w:val="28"/>
          <w:szCs w:val="28"/>
        </w:rPr>
        <w:t>.);</w:t>
      </w:r>
    </w:p>
    <w:p w14:paraId="37483BD6" w14:textId="77777777" w:rsidR="006E69D9" w:rsidRPr="007C04E8" w:rsidRDefault="006E69D9" w:rsidP="00564F9E">
      <w:pPr>
        <w:widowControl w:val="0"/>
        <w:numPr>
          <w:ilvl w:val="0"/>
          <w:numId w:val="46"/>
        </w:numPr>
        <w:tabs>
          <w:tab w:val="left" w:pos="993"/>
        </w:tabs>
        <w:spacing w:after="0" w:line="240" w:lineRule="auto"/>
        <w:ind w:left="0" w:firstLine="709"/>
        <w:jc w:val="both"/>
        <w:rPr>
          <w:rFonts w:ascii="Times New Roman" w:hAnsi="Times New Roman"/>
          <w:sz w:val="28"/>
          <w:szCs w:val="28"/>
        </w:rPr>
      </w:pPr>
      <w:r w:rsidRPr="007C04E8">
        <w:rPr>
          <w:rFonts w:ascii="Times New Roman" w:hAnsi="Times New Roman"/>
          <w:sz w:val="28"/>
          <w:szCs w:val="28"/>
        </w:rPr>
        <w:t xml:space="preserve">выявлять и осмыслять формы авторской оценки героев, событий, характер авторских взаимоотношений с «читателем» как адресатом произведения </w:t>
      </w:r>
      <w:r w:rsidRPr="007C04E8">
        <w:rPr>
          <w:rFonts w:ascii="Times New Roman" w:eastAsia="MS Mincho" w:hAnsi="Times New Roman"/>
          <w:sz w:val="28"/>
          <w:szCs w:val="28"/>
        </w:rPr>
        <w:t xml:space="preserve"> (в каждом классе – на своем уровне); </w:t>
      </w:r>
    </w:p>
    <w:p w14:paraId="692C4992" w14:textId="77777777" w:rsidR="006E69D9" w:rsidRPr="007C04E8" w:rsidRDefault="006E69D9" w:rsidP="00564F9E">
      <w:pPr>
        <w:widowControl w:val="0"/>
        <w:numPr>
          <w:ilvl w:val="0"/>
          <w:numId w:val="46"/>
        </w:numPr>
        <w:tabs>
          <w:tab w:val="left" w:pos="993"/>
        </w:tabs>
        <w:spacing w:after="0" w:line="240" w:lineRule="auto"/>
        <w:ind w:left="0" w:firstLine="709"/>
        <w:jc w:val="both"/>
        <w:rPr>
          <w:rFonts w:ascii="Times New Roman" w:eastAsia="MS Mincho" w:hAnsi="Times New Roman"/>
          <w:sz w:val="28"/>
          <w:szCs w:val="28"/>
        </w:rPr>
      </w:pPr>
      <w:r w:rsidRPr="007C04E8">
        <w:rPr>
          <w:rFonts w:ascii="Times New Roman" w:eastAsia="MS Mincho" w:hAnsi="Times New Roman"/>
          <w:sz w:val="28"/>
          <w:szCs w:val="28"/>
        </w:rPr>
        <w:t>пользоваться основными теоретико-литературными терминами и понятиями (в каждом классе – умение пользоваться терминами, изученными в этом и предыдущих классах) как инструментом анализа и интерпретации художественного текста;</w:t>
      </w:r>
    </w:p>
    <w:p w14:paraId="630F5528" w14:textId="77777777" w:rsidR="006E69D9" w:rsidRPr="007C04E8" w:rsidRDefault="006E69D9" w:rsidP="00564F9E">
      <w:pPr>
        <w:widowControl w:val="0"/>
        <w:numPr>
          <w:ilvl w:val="0"/>
          <w:numId w:val="46"/>
        </w:numPr>
        <w:tabs>
          <w:tab w:val="left" w:pos="993"/>
        </w:tabs>
        <w:spacing w:after="0" w:line="240" w:lineRule="auto"/>
        <w:ind w:left="0" w:firstLine="709"/>
        <w:jc w:val="both"/>
        <w:rPr>
          <w:rFonts w:ascii="Times New Roman" w:hAnsi="Times New Roman"/>
          <w:sz w:val="28"/>
          <w:szCs w:val="28"/>
        </w:rPr>
      </w:pPr>
      <w:r w:rsidRPr="007C04E8">
        <w:rPr>
          <w:rFonts w:ascii="Times New Roman" w:eastAsia="MS Mincho" w:hAnsi="Times New Roman"/>
          <w:sz w:val="28"/>
          <w:szCs w:val="28"/>
        </w:rPr>
        <w:t>представлять развернутый устный или письменный ответ на поставленные вопросы (в каждом классе – на своем уровне); вести учебные дискуссии (7</w:t>
      </w:r>
      <w:r w:rsidRPr="007C04E8">
        <w:rPr>
          <w:rFonts w:ascii="Times New Roman" w:hAnsi="Times New Roman"/>
          <w:sz w:val="28"/>
          <w:szCs w:val="28"/>
        </w:rPr>
        <w:t>–</w:t>
      </w:r>
      <w:r w:rsidRPr="007C04E8">
        <w:rPr>
          <w:rFonts w:ascii="Times New Roman" w:eastAsia="MS Mincho" w:hAnsi="Times New Roman"/>
          <w:sz w:val="28"/>
          <w:szCs w:val="28"/>
        </w:rPr>
        <w:t xml:space="preserve">9 </w:t>
      </w:r>
      <w:proofErr w:type="spellStart"/>
      <w:r w:rsidRPr="007C04E8">
        <w:rPr>
          <w:rFonts w:ascii="Times New Roman" w:eastAsia="MS Mincho" w:hAnsi="Times New Roman"/>
          <w:sz w:val="28"/>
          <w:szCs w:val="28"/>
        </w:rPr>
        <w:t>кл</w:t>
      </w:r>
      <w:proofErr w:type="spellEnd"/>
      <w:r w:rsidRPr="007C04E8">
        <w:rPr>
          <w:rFonts w:ascii="Times New Roman" w:eastAsia="MS Mincho" w:hAnsi="Times New Roman"/>
          <w:sz w:val="28"/>
          <w:szCs w:val="28"/>
        </w:rPr>
        <w:t>.);</w:t>
      </w:r>
    </w:p>
    <w:p w14:paraId="5E42C7AE" w14:textId="77777777" w:rsidR="006E69D9" w:rsidRPr="007C04E8" w:rsidRDefault="006E69D9" w:rsidP="00564F9E">
      <w:pPr>
        <w:numPr>
          <w:ilvl w:val="0"/>
          <w:numId w:val="46"/>
        </w:numPr>
        <w:spacing w:line="240" w:lineRule="auto"/>
        <w:ind w:left="0" w:firstLine="709"/>
        <w:jc w:val="both"/>
        <w:rPr>
          <w:rFonts w:ascii="Times New Roman" w:hAnsi="Times New Roman"/>
          <w:sz w:val="28"/>
          <w:szCs w:val="28"/>
        </w:rPr>
      </w:pPr>
      <w:r w:rsidRPr="007C04E8">
        <w:rPr>
          <w:rFonts w:ascii="Times New Roman" w:eastAsia="MS Mincho" w:hAnsi="Times New Roman"/>
          <w:sz w:val="28"/>
          <w:szCs w:val="28"/>
        </w:rPr>
        <w:t xml:space="preserve">собирать материал и обрабатывать информацию, необходимую для составления плана, тезисного плана, конспекта, доклада, написания аннотации, сочинения, эссе, литературно-творческой работы, создания проекта на заранее объявленную или самостоятельно/под руководством учителя выбранную литературную или публицистическую тему, для </w:t>
      </w:r>
      <w:r w:rsidRPr="007C04E8">
        <w:rPr>
          <w:rFonts w:ascii="Times New Roman" w:hAnsi="Times New Roman"/>
          <w:bCs/>
          <w:sz w:val="28"/>
          <w:szCs w:val="28"/>
        </w:rPr>
        <w:t xml:space="preserve">организации дискуссии </w:t>
      </w:r>
      <w:r w:rsidRPr="007C04E8">
        <w:rPr>
          <w:rFonts w:ascii="Times New Roman" w:eastAsia="MS Mincho" w:hAnsi="Times New Roman"/>
          <w:sz w:val="28"/>
          <w:szCs w:val="28"/>
        </w:rPr>
        <w:t xml:space="preserve"> (в каждом классе – на своем уровне);</w:t>
      </w:r>
    </w:p>
    <w:p w14:paraId="42F34A7C" w14:textId="77777777" w:rsidR="006E69D9" w:rsidRPr="007C04E8" w:rsidRDefault="006E69D9" w:rsidP="00564F9E">
      <w:pPr>
        <w:widowControl w:val="0"/>
        <w:numPr>
          <w:ilvl w:val="0"/>
          <w:numId w:val="46"/>
        </w:numPr>
        <w:tabs>
          <w:tab w:val="left" w:pos="993"/>
        </w:tabs>
        <w:spacing w:after="0" w:line="240" w:lineRule="auto"/>
        <w:ind w:left="0" w:firstLine="709"/>
        <w:jc w:val="both"/>
        <w:rPr>
          <w:rFonts w:ascii="Times New Roman" w:eastAsia="MS Mincho" w:hAnsi="Times New Roman"/>
          <w:sz w:val="28"/>
          <w:szCs w:val="28"/>
        </w:rPr>
      </w:pPr>
      <w:r w:rsidRPr="007C04E8">
        <w:rPr>
          <w:rFonts w:ascii="Times New Roman" w:eastAsia="MS Mincho" w:hAnsi="Times New Roman"/>
          <w:sz w:val="28"/>
          <w:szCs w:val="28"/>
        </w:rPr>
        <w:t>выражать личное отношение к художественному произведению, аргументировать свою точку зрения (в каждом классе – на своем уровне);</w:t>
      </w:r>
    </w:p>
    <w:p w14:paraId="0A7D3C95" w14:textId="77777777" w:rsidR="006E69D9" w:rsidRPr="007C04E8" w:rsidRDefault="006E69D9" w:rsidP="00564F9E">
      <w:pPr>
        <w:widowControl w:val="0"/>
        <w:numPr>
          <w:ilvl w:val="0"/>
          <w:numId w:val="46"/>
        </w:numPr>
        <w:spacing w:after="0" w:line="240" w:lineRule="auto"/>
        <w:ind w:left="0" w:firstLine="709"/>
        <w:jc w:val="both"/>
        <w:rPr>
          <w:rFonts w:ascii="Times New Roman" w:eastAsia="MS Mincho" w:hAnsi="Times New Roman"/>
          <w:sz w:val="28"/>
          <w:szCs w:val="28"/>
        </w:rPr>
      </w:pPr>
      <w:r w:rsidRPr="007C04E8">
        <w:rPr>
          <w:rFonts w:ascii="Times New Roman" w:eastAsia="MS Mincho" w:hAnsi="Times New Roman"/>
          <w:sz w:val="28"/>
          <w:szCs w:val="28"/>
        </w:rPr>
        <w:t>выразительно читать с листа и наизусть произведения/фрагменты</w:t>
      </w:r>
    </w:p>
    <w:p w14:paraId="0189E930" w14:textId="77777777" w:rsidR="006E69D9" w:rsidRPr="007C04E8" w:rsidRDefault="006E69D9" w:rsidP="00564F9E">
      <w:pPr>
        <w:widowControl w:val="0"/>
        <w:spacing w:after="0" w:line="240" w:lineRule="auto"/>
        <w:jc w:val="both"/>
        <w:rPr>
          <w:rFonts w:ascii="Times New Roman" w:eastAsia="MS Mincho" w:hAnsi="Times New Roman"/>
          <w:sz w:val="28"/>
          <w:szCs w:val="28"/>
        </w:rPr>
      </w:pPr>
      <w:r w:rsidRPr="007C04E8">
        <w:rPr>
          <w:rFonts w:ascii="Times New Roman" w:eastAsia="MS Mincho" w:hAnsi="Times New Roman"/>
          <w:sz w:val="28"/>
          <w:szCs w:val="28"/>
        </w:rPr>
        <w:t xml:space="preserve">произведений художественной литературы, передавая личное отношение к произведению; </w:t>
      </w:r>
    </w:p>
    <w:p w14:paraId="22C38DBD" w14:textId="77777777" w:rsidR="006E69D9" w:rsidRPr="007C04E8" w:rsidRDefault="006E69D9" w:rsidP="00564F9E">
      <w:pPr>
        <w:widowControl w:val="0"/>
        <w:numPr>
          <w:ilvl w:val="0"/>
          <w:numId w:val="46"/>
        </w:numPr>
        <w:tabs>
          <w:tab w:val="left" w:pos="993"/>
        </w:tabs>
        <w:spacing w:after="0" w:line="240" w:lineRule="auto"/>
        <w:ind w:left="0" w:firstLine="709"/>
        <w:jc w:val="both"/>
        <w:rPr>
          <w:rFonts w:ascii="Times New Roman" w:eastAsia="MS Mincho" w:hAnsi="Times New Roman"/>
          <w:sz w:val="28"/>
          <w:szCs w:val="28"/>
        </w:rPr>
      </w:pPr>
      <w:r w:rsidRPr="007C04E8">
        <w:rPr>
          <w:rFonts w:ascii="Times New Roman" w:eastAsia="MS Mincho" w:hAnsi="Times New Roman"/>
          <w:sz w:val="28"/>
          <w:szCs w:val="28"/>
        </w:rPr>
        <w:t>ориентироваться в информационном образовательном пространстве: работать с энциклопедиями, словарями, справочниками, специальной литературой; пользоваться каталогами библиотек, библиографическими указателями, системой поиска в Интернете (в каждом классе – на своем уровне).</w:t>
      </w:r>
    </w:p>
    <w:p w14:paraId="43214116" w14:textId="77777777" w:rsidR="00410912" w:rsidRPr="007C04E8" w:rsidRDefault="00410912" w:rsidP="00814436">
      <w:pPr>
        <w:widowControl w:val="0"/>
        <w:autoSpaceDE w:val="0"/>
        <w:autoSpaceDN w:val="0"/>
        <w:adjustRightInd w:val="0"/>
        <w:spacing w:after="0" w:line="240" w:lineRule="auto"/>
        <w:ind w:firstLine="567"/>
        <w:jc w:val="center"/>
        <w:rPr>
          <w:rFonts w:ascii="Times New Roman" w:hAnsi="Times New Roman"/>
          <w:b/>
          <w:color w:val="000000"/>
          <w:sz w:val="28"/>
          <w:szCs w:val="28"/>
        </w:rPr>
      </w:pPr>
    </w:p>
    <w:p w14:paraId="6DCABB86" w14:textId="7C048A9B" w:rsidR="00FB3069" w:rsidRPr="007C04E8" w:rsidRDefault="00693A9C" w:rsidP="00FB3069">
      <w:pPr>
        <w:pStyle w:val="ac"/>
        <w:numPr>
          <w:ilvl w:val="0"/>
          <w:numId w:val="49"/>
        </w:numPr>
        <w:spacing w:after="0" w:line="240" w:lineRule="auto"/>
        <w:rPr>
          <w:rFonts w:ascii="Times New Roman" w:hAnsi="Times New Roman"/>
          <w:b/>
          <w:bCs/>
          <w:sz w:val="28"/>
          <w:szCs w:val="28"/>
        </w:rPr>
      </w:pPr>
      <w:r w:rsidRPr="007C04E8">
        <w:rPr>
          <w:rFonts w:ascii="Times New Roman" w:hAnsi="Times New Roman"/>
          <w:b/>
          <w:color w:val="000000"/>
          <w:sz w:val="28"/>
          <w:szCs w:val="28"/>
        </w:rPr>
        <w:t>Сод</w:t>
      </w:r>
      <w:r w:rsidR="00FF0729" w:rsidRPr="007C04E8">
        <w:rPr>
          <w:rFonts w:ascii="Times New Roman" w:hAnsi="Times New Roman"/>
          <w:b/>
          <w:color w:val="000000"/>
          <w:sz w:val="28"/>
          <w:szCs w:val="28"/>
        </w:rPr>
        <w:t xml:space="preserve">ержание учебного </w:t>
      </w:r>
      <w:r w:rsidR="00FB3069" w:rsidRPr="007C04E8">
        <w:rPr>
          <w:rFonts w:ascii="Times New Roman" w:hAnsi="Times New Roman"/>
          <w:b/>
          <w:bCs/>
          <w:sz w:val="28"/>
          <w:szCs w:val="28"/>
        </w:rPr>
        <w:t>предмета «Литература»</w:t>
      </w:r>
    </w:p>
    <w:p w14:paraId="1588F3A0" w14:textId="77777777" w:rsidR="007C2DC6" w:rsidRPr="007C04E8" w:rsidRDefault="007C2DC6" w:rsidP="00FB3069">
      <w:pPr>
        <w:widowControl w:val="0"/>
        <w:autoSpaceDE w:val="0"/>
        <w:autoSpaceDN w:val="0"/>
        <w:adjustRightInd w:val="0"/>
        <w:spacing w:after="0" w:line="240" w:lineRule="auto"/>
        <w:rPr>
          <w:rFonts w:ascii="Times New Roman" w:hAnsi="Times New Roman"/>
          <w:b/>
          <w:color w:val="000000"/>
          <w:sz w:val="28"/>
          <w:szCs w:val="28"/>
        </w:rPr>
      </w:pPr>
    </w:p>
    <w:p w14:paraId="41F702FD" w14:textId="77777777" w:rsidR="00557458" w:rsidRPr="007C04E8" w:rsidRDefault="00557458" w:rsidP="00814436">
      <w:pPr>
        <w:spacing w:after="0" w:line="240" w:lineRule="auto"/>
        <w:ind w:firstLine="567"/>
        <w:jc w:val="both"/>
        <w:rPr>
          <w:rFonts w:ascii="Times New Roman" w:hAnsi="Times New Roman"/>
          <w:sz w:val="28"/>
          <w:szCs w:val="28"/>
        </w:rPr>
      </w:pPr>
      <w:r w:rsidRPr="007C04E8">
        <w:rPr>
          <w:rFonts w:ascii="Times New Roman" w:hAnsi="Times New Roman"/>
          <w:sz w:val="28"/>
          <w:szCs w:val="28"/>
        </w:rPr>
        <w:t xml:space="preserve">Рабочая программа учебного курса строится на произведениях из </w:t>
      </w:r>
      <w:r w:rsidRPr="007C04E8">
        <w:rPr>
          <w:rFonts w:ascii="Times New Roman" w:hAnsi="Times New Roman"/>
          <w:b/>
          <w:sz w:val="28"/>
          <w:szCs w:val="28"/>
        </w:rPr>
        <w:t>трех списков</w:t>
      </w:r>
      <w:r w:rsidRPr="007C04E8">
        <w:rPr>
          <w:rFonts w:ascii="Times New Roman" w:hAnsi="Times New Roman"/>
          <w:sz w:val="28"/>
          <w:szCs w:val="28"/>
        </w:rPr>
        <w:t xml:space="preserve">: А, В и С (см. таблицу ниже). Эти три списка равноправны по статусу. </w:t>
      </w:r>
      <w:r w:rsidRPr="007C04E8">
        <w:rPr>
          <w:rFonts w:ascii="Times New Roman" w:hAnsi="Times New Roman"/>
          <w:b/>
          <w:bCs/>
          <w:sz w:val="28"/>
          <w:szCs w:val="28"/>
        </w:rPr>
        <w:t>Список А</w:t>
      </w:r>
      <w:r w:rsidRPr="007C04E8">
        <w:rPr>
          <w:rFonts w:ascii="Times New Roman" w:hAnsi="Times New Roman"/>
          <w:sz w:val="28"/>
          <w:szCs w:val="28"/>
        </w:rPr>
        <w:t xml:space="preserve"> представляет собой </w:t>
      </w:r>
      <w:r w:rsidRPr="007C04E8">
        <w:rPr>
          <w:rFonts w:ascii="Times New Roman" w:hAnsi="Times New Roman"/>
          <w:b/>
          <w:bCs/>
          <w:sz w:val="28"/>
          <w:szCs w:val="28"/>
        </w:rPr>
        <w:t>перечень конкретных произведений</w:t>
      </w:r>
      <w:r w:rsidRPr="007C04E8">
        <w:rPr>
          <w:rFonts w:ascii="Times New Roman" w:hAnsi="Times New Roman"/>
          <w:sz w:val="28"/>
          <w:szCs w:val="28"/>
        </w:rPr>
        <w:t xml:space="preserve">. </w:t>
      </w:r>
      <w:r w:rsidRPr="007C04E8">
        <w:rPr>
          <w:rFonts w:ascii="Times New Roman" w:hAnsi="Times New Roman"/>
          <w:b/>
          <w:bCs/>
          <w:sz w:val="28"/>
          <w:szCs w:val="28"/>
        </w:rPr>
        <w:t>Список В</w:t>
      </w:r>
      <w:r w:rsidRPr="007C04E8">
        <w:rPr>
          <w:rFonts w:ascii="Times New Roman" w:hAnsi="Times New Roman"/>
          <w:sz w:val="28"/>
          <w:szCs w:val="28"/>
        </w:rPr>
        <w:t xml:space="preserve"> представляет собой </w:t>
      </w:r>
      <w:r w:rsidRPr="007C04E8">
        <w:rPr>
          <w:rFonts w:ascii="Times New Roman" w:hAnsi="Times New Roman"/>
          <w:b/>
          <w:bCs/>
          <w:sz w:val="28"/>
          <w:szCs w:val="28"/>
        </w:rPr>
        <w:t>перечень</w:t>
      </w:r>
      <w:r w:rsidR="00243089" w:rsidRPr="007C04E8">
        <w:rPr>
          <w:rFonts w:ascii="Times New Roman" w:hAnsi="Times New Roman"/>
          <w:b/>
          <w:bCs/>
          <w:sz w:val="28"/>
          <w:szCs w:val="28"/>
        </w:rPr>
        <w:t xml:space="preserve"> </w:t>
      </w:r>
      <w:r w:rsidRPr="007C04E8">
        <w:rPr>
          <w:rFonts w:ascii="Times New Roman" w:hAnsi="Times New Roman"/>
          <w:b/>
          <w:bCs/>
          <w:sz w:val="28"/>
          <w:szCs w:val="28"/>
        </w:rPr>
        <w:t xml:space="preserve">авторов, </w:t>
      </w:r>
      <w:r w:rsidRPr="007C04E8">
        <w:rPr>
          <w:rFonts w:ascii="Times New Roman" w:hAnsi="Times New Roman"/>
          <w:sz w:val="28"/>
          <w:szCs w:val="28"/>
        </w:rPr>
        <w:t xml:space="preserve">изучение которых обязательно в школе. </w:t>
      </w:r>
      <w:r w:rsidRPr="007C04E8">
        <w:rPr>
          <w:rFonts w:ascii="Times New Roman" w:hAnsi="Times New Roman"/>
          <w:b/>
          <w:bCs/>
          <w:sz w:val="28"/>
          <w:szCs w:val="28"/>
        </w:rPr>
        <w:t xml:space="preserve">Список С </w:t>
      </w:r>
      <w:r w:rsidRPr="007C04E8">
        <w:rPr>
          <w:rFonts w:ascii="Times New Roman" w:hAnsi="Times New Roman"/>
          <w:bCs/>
          <w:sz w:val="28"/>
          <w:szCs w:val="28"/>
        </w:rPr>
        <w:t>представляет собой</w:t>
      </w:r>
      <w:r w:rsidRPr="007C04E8">
        <w:rPr>
          <w:rFonts w:ascii="Times New Roman" w:hAnsi="Times New Roman"/>
          <w:b/>
          <w:bCs/>
          <w:sz w:val="28"/>
          <w:szCs w:val="28"/>
        </w:rPr>
        <w:t xml:space="preserve"> перечень </w:t>
      </w:r>
      <w:r w:rsidRPr="007C04E8">
        <w:rPr>
          <w:rFonts w:ascii="Times New Roman" w:hAnsi="Times New Roman"/>
          <w:b/>
          <w:bCs/>
          <w:sz w:val="28"/>
          <w:szCs w:val="28"/>
        </w:rPr>
        <w:lastRenderedPageBreak/>
        <w:t xml:space="preserve">литературных явлений, </w:t>
      </w:r>
      <w:r w:rsidRPr="007C04E8">
        <w:rPr>
          <w:rFonts w:ascii="Times New Roman" w:hAnsi="Times New Roman"/>
          <w:bCs/>
          <w:sz w:val="28"/>
          <w:szCs w:val="28"/>
        </w:rPr>
        <w:t xml:space="preserve">выделенных по определенному принципу (тематическому, хронологическому, жанровому и т.п.). </w:t>
      </w:r>
    </w:p>
    <w:p w14:paraId="3C3A70CA" w14:textId="77777777" w:rsidR="00842A54" w:rsidRPr="007C04E8" w:rsidRDefault="00842A54" w:rsidP="00814436">
      <w:pPr>
        <w:widowControl w:val="0"/>
        <w:autoSpaceDE w:val="0"/>
        <w:autoSpaceDN w:val="0"/>
        <w:adjustRightInd w:val="0"/>
        <w:spacing w:after="0" w:line="240" w:lineRule="auto"/>
        <w:ind w:firstLine="567"/>
        <w:jc w:val="center"/>
        <w:rPr>
          <w:rFonts w:ascii="Times New Roman" w:hAnsi="Times New Roman"/>
          <w:b/>
          <w:color w:val="000000"/>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21"/>
        <w:gridCol w:w="3124"/>
        <w:gridCol w:w="3326"/>
      </w:tblGrid>
      <w:tr w:rsidR="00AD774E" w:rsidRPr="007C04E8" w14:paraId="71FBAD9C" w14:textId="77777777" w:rsidTr="00556629">
        <w:tc>
          <w:tcPr>
            <w:tcW w:w="0" w:type="auto"/>
          </w:tcPr>
          <w:p w14:paraId="2905B6CC" w14:textId="77777777" w:rsidR="00557458" w:rsidRPr="007C04E8" w:rsidRDefault="00557458" w:rsidP="00814436">
            <w:pPr>
              <w:widowControl w:val="0"/>
              <w:autoSpaceDE w:val="0"/>
              <w:autoSpaceDN w:val="0"/>
              <w:adjustRightInd w:val="0"/>
              <w:spacing w:after="0" w:line="240" w:lineRule="auto"/>
              <w:ind w:firstLine="567"/>
              <w:jc w:val="center"/>
              <w:rPr>
                <w:rFonts w:ascii="Times New Roman" w:hAnsi="Times New Roman"/>
                <w:bCs/>
                <w:sz w:val="24"/>
                <w:szCs w:val="24"/>
              </w:rPr>
            </w:pPr>
            <w:r w:rsidRPr="007C04E8">
              <w:rPr>
                <w:rFonts w:ascii="Times New Roman" w:hAnsi="Times New Roman"/>
                <w:bCs/>
                <w:sz w:val="24"/>
                <w:szCs w:val="24"/>
              </w:rPr>
              <w:t>А</w:t>
            </w:r>
          </w:p>
        </w:tc>
        <w:tc>
          <w:tcPr>
            <w:tcW w:w="0" w:type="auto"/>
          </w:tcPr>
          <w:p w14:paraId="5B42798A" w14:textId="77777777" w:rsidR="00557458" w:rsidRPr="007C04E8" w:rsidRDefault="00557458" w:rsidP="00814436">
            <w:pPr>
              <w:widowControl w:val="0"/>
              <w:autoSpaceDE w:val="0"/>
              <w:autoSpaceDN w:val="0"/>
              <w:adjustRightInd w:val="0"/>
              <w:spacing w:after="0" w:line="240" w:lineRule="auto"/>
              <w:ind w:firstLine="567"/>
              <w:jc w:val="center"/>
              <w:rPr>
                <w:rFonts w:ascii="Times New Roman" w:hAnsi="Times New Roman"/>
                <w:bCs/>
                <w:sz w:val="24"/>
                <w:szCs w:val="24"/>
              </w:rPr>
            </w:pPr>
            <w:r w:rsidRPr="007C04E8">
              <w:rPr>
                <w:rFonts w:ascii="Times New Roman" w:hAnsi="Times New Roman"/>
                <w:bCs/>
                <w:sz w:val="24"/>
                <w:szCs w:val="24"/>
              </w:rPr>
              <w:t>В</w:t>
            </w:r>
          </w:p>
        </w:tc>
        <w:tc>
          <w:tcPr>
            <w:tcW w:w="0" w:type="auto"/>
          </w:tcPr>
          <w:p w14:paraId="203D7D46" w14:textId="77777777" w:rsidR="00557458" w:rsidRPr="007C04E8" w:rsidRDefault="00557458" w:rsidP="00814436">
            <w:pPr>
              <w:widowControl w:val="0"/>
              <w:autoSpaceDE w:val="0"/>
              <w:autoSpaceDN w:val="0"/>
              <w:adjustRightInd w:val="0"/>
              <w:spacing w:after="0" w:line="240" w:lineRule="auto"/>
              <w:ind w:firstLine="567"/>
              <w:jc w:val="center"/>
              <w:rPr>
                <w:rFonts w:ascii="Times New Roman" w:hAnsi="Times New Roman"/>
                <w:bCs/>
                <w:sz w:val="24"/>
                <w:szCs w:val="24"/>
              </w:rPr>
            </w:pPr>
            <w:r w:rsidRPr="007C04E8">
              <w:rPr>
                <w:rFonts w:ascii="Times New Roman" w:hAnsi="Times New Roman"/>
                <w:bCs/>
                <w:sz w:val="24"/>
                <w:szCs w:val="24"/>
              </w:rPr>
              <w:t>С</w:t>
            </w:r>
          </w:p>
        </w:tc>
      </w:tr>
      <w:tr w:rsidR="00557458" w:rsidRPr="007C04E8" w14:paraId="3B6F755A" w14:textId="77777777" w:rsidTr="00556629">
        <w:tc>
          <w:tcPr>
            <w:tcW w:w="0" w:type="auto"/>
            <w:gridSpan w:val="3"/>
          </w:tcPr>
          <w:p w14:paraId="5F4028F0" w14:textId="77777777" w:rsidR="00557458" w:rsidRPr="007C04E8" w:rsidRDefault="00557458" w:rsidP="00814436">
            <w:pPr>
              <w:widowControl w:val="0"/>
              <w:autoSpaceDE w:val="0"/>
              <w:autoSpaceDN w:val="0"/>
              <w:adjustRightInd w:val="0"/>
              <w:spacing w:after="0" w:line="240" w:lineRule="auto"/>
              <w:ind w:firstLine="567"/>
              <w:jc w:val="center"/>
              <w:rPr>
                <w:rFonts w:ascii="Times New Roman" w:hAnsi="Times New Roman"/>
                <w:b/>
                <w:bCs/>
                <w:sz w:val="24"/>
                <w:szCs w:val="24"/>
              </w:rPr>
            </w:pPr>
            <w:r w:rsidRPr="007C04E8">
              <w:rPr>
                <w:rFonts w:ascii="Times New Roman" w:hAnsi="Times New Roman"/>
                <w:b/>
                <w:bCs/>
                <w:sz w:val="24"/>
                <w:szCs w:val="24"/>
              </w:rPr>
              <w:t>РУССКАЯ ЛИТЕРАТУРА</w:t>
            </w:r>
          </w:p>
        </w:tc>
      </w:tr>
      <w:tr w:rsidR="00AD774E" w:rsidRPr="007C04E8" w14:paraId="6A71F7CD" w14:textId="77777777" w:rsidTr="00556629">
        <w:tc>
          <w:tcPr>
            <w:tcW w:w="0" w:type="auto"/>
          </w:tcPr>
          <w:p w14:paraId="3DF5C255" w14:textId="77777777" w:rsidR="00557458" w:rsidRPr="007C04E8" w:rsidRDefault="00557458" w:rsidP="00814436">
            <w:pPr>
              <w:widowControl w:val="0"/>
              <w:autoSpaceDE w:val="0"/>
              <w:autoSpaceDN w:val="0"/>
              <w:adjustRightInd w:val="0"/>
              <w:spacing w:after="0" w:line="240" w:lineRule="auto"/>
              <w:ind w:firstLine="567"/>
              <w:jc w:val="both"/>
              <w:rPr>
                <w:rFonts w:ascii="Times New Roman" w:hAnsi="Times New Roman"/>
                <w:sz w:val="24"/>
                <w:szCs w:val="24"/>
              </w:rPr>
            </w:pPr>
            <w:r w:rsidRPr="007C04E8">
              <w:rPr>
                <w:rFonts w:ascii="Times New Roman" w:hAnsi="Times New Roman"/>
                <w:bCs/>
                <w:sz w:val="24"/>
                <w:szCs w:val="24"/>
              </w:rPr>
              <w:t xml:space="preserve">«Слово о полку Игореве» </w:t>
            </w:r>
            <w:r w:rsidRPr="007C04E8">
              <w:rPr>
                <w:rFonts w:ascii="Times New Roman" w:hAnsi="Times New Roman"/>
                <w:sz w:val="24"/>
                <w:szCs w:val="24"/>
              </w:rPr>
              <w:t xml:space="preserve">(к. </w:t>
            </w:r>
            <w:r w:rsidRPr="007C04E8">
              <w:rPr>
                <w:rFonts w:ascii="Times New Roman" w:hAnsi="Times New Roman"/>
                <w:sz w:val="24"/>
                <w:szCs w:val="24"/>
                <w:lang w:val="en-US"/>
              </w:rPr>
              <w:t>XII</w:t>
            </w:r>
            <w:r w:rsidRPr="007C04E8">
              <w:rPr>
                <w:rFonts w:ascii="Times New Roman" w:hAnsi="Times New Roman"/>
                <w:sz w:val="24"/>
                <w:szCs w:val="24"/>
              </w:rPr>
              <w:t xml:space="preserve"> в.) (8-9 </w:t>
            </w:r>
            <w:proofErr w:type="spellStart"/>
            <w:r w:rsidRPr="007C04E8">
              <w:rPr>
                <w:rFonts w:ascii="Times New Roman" w:hAnsi="Times New Roman"/>
                <w:sz w:val="24"/>
                <w:szCs w:val="24"/>
              </w:rPr>
              <w:t>кл</w:t>
            </w:r>
            <w:proofErr w:type="spellEnd"/>
            <w:r w:rsidRPr="007C04E8">
              <w:rPr>
                <w:rFonts w:ascii="Times New Roman" w:hAnsi="Times New Roman"/>
                <w:sz w:val="24"/>
                <w:szCs w:val="24"/>
              </w:rPr>
              <w:t>.)</w:t>
            </w:r>
          </w:p>
          <w:p w14:paraId="182CF90B" w14:textId="77777777" w:rsidR="00557458" w:rsidRPr="007C04E8" w:rsidRDefault="00557458" w:rsidP="00814436">
            <w:pPr>
              <w:widowControl w:val="0"/>
              <w:autoSpaceDE w:val="0"/>
              <w:autoSpaceDN w:val="0"/>
              <w:adjustRightInd w:val="0"/>
              <w:spacing w:after="0" w:line="240" w:lineRule="auto"/>
              <w:ind w:firstLine="567"/>
              <w:jc w:val="both"/>
              <w:rPr>
                <w:rFonts w:ascii="Times New Roman" w:hAnsi="Times New Roman"/>
                <w:sz w:val="24"/>
                <w:szCs w:val="24"/>
              </w:rPr>
            </w:pPr>
          </w:p>
          <w:p w14:paraId="105ADD63" w14:textId="77777777" w:rsidR="00557458" w:rsidRPr="007C04E8" w:rsidRDefault="00557458" w:rsidP="00814436">
            <w:pPr>
              <w:widowControl w:val="0"/>
              <w:autoSpaceDE w:val="0"/>
              <w:autoSpaceDN w:val="0"/>
              <w:adjustRightInd w:val="0"/>
              <w:spacing w:after="0" w:line="240" w:lineRule="auto"/>
              <w:ind w:firstLine="567"/>
              <w:jc w:val="both"/>
              <w:rPr>
                <w:rFonts w:ascii="Times New Roman" w:hAnsi="Times New Roman"/>
                <w:bCs/>
                <w:sz w:val="24"/>
                <w:szCs w:val="24"/>
              </w:rPr>
            </w:pPr>
          </w:p>
        </w:tc>
        <w:tc>
          <w:tcPr>
            <w:tcW w:w="0" w:type="auto"/>
          </w:tcPr>
          <w:p w14:paraId="08EBCFE6" w14:textId="77777777" w:rsidR="00557458" w:rsidRPr="007C04E8" w:rsidRDefault="00557458" w:rsidP="00814436">
            <w:pPr>
              <w:widowControl w:val="0"/>
              <w:autoSpaceDE w:val="0"/>
              <w:autoSpaceDN w:val="0"/>
              <w:adjustRightInd w:val="0"/>
              <w:spacing w:after="0" w:line="240" w:lineRule="auto"/>
              <w:ind w:firstLine="567"/>
              <w:jc w:val="both"/>
              <w:rPr>
                <w:rFonts w:ascii="Times New Roman" w:hAnsi="Times New Roman"/>
                <w:bCs/>
                <w:i/>
                <w:iCs/>
                <w:sz w:val="24"/>
                <w:szCs w:val="24"/>
              </w:rPr>
            </w:pPr>
            <w:r w:rsidRPr="007C04E8">
              <w:rPr>
                <w:rFonts w:ascii="Times New Roman" w:hAnsi="Times New Roman"/>
                <w:bCs/>
                <w:i/>
                <w:iCs/>
                <w:sz w:val="24"/>
                <w:szCs w:val="24"/>
              </w:rPr>
              <w:t>Древнерусская литература</w:t>
            </w:r>
            <w:r w:rsidR="00A50445" w:rsidRPr="007C04E8">
              <w:rPr>
                <w:rFonts w:ascii="Times New Roman" w:hAnsi="Times New Roman"/>
                <w:bCs/>
                <w:i/>
                <w:iCs/>
                <w:sz w:val="24"/>
                <w:szCs w:val="24"/>
              </w:rPr>
              <w:t xml:space="preserve"> </w:t>
            </w:r>
            <w:r w:rsidRPr="007C04E8">
              <w:rPr>
                <w:rFonts w:ascii="Times New Roman" w:hAnsi="Times New Roman"/>
                <w:bCs/>
                <w:i/>
                <w:iCs/>
                <w:sz w:val="24"/>
                <w:szCs w:val="24"/>
              </w:rPr>
              <w:t>–  1-2 произведения на выбор, например:</w:t>
            </w:r>
            <w:r w:rsidR="005D6565" w:rsidRPr="007C04E8">
              <w:rPr>
                <w:rFonts w:ascii="Times New Roman" w:hAnsi="Times New Roman"/>
                <w:bCs/>
                <w:i/>
                <w:iCs/>
                <w:sz w:val="24"/>
                <w:szCs w:val="24"/>
              </w:rPr>
              <w:t xml:space="preserve"> </w:t>
            </w:r>
            <w:r w:rsidRPr="007C04E8">
              <w:rPr>
                <w:rFonts w:ascii="Times New Roman" w:hAnsi="Times New Roman"/>
                <w:i/>
                <w:iCs/>
                <w:sz w:val="24"/>
                <w:szCs w:val="24"/>
              </w:rPr>
              <w:t>«Поучение» Владимира Мономаха,  «Повесть о разорении Рязани Батыем</w:t>
            </w:r>
            <w:r w:rsidR="007C2DC6" w:rsidRPr="007C04E8">
              <w:rPr>
                <w:rFonts w:ascii="Times New Roman" w:hAnsi="Times New Roman"/>
                <w:i/>
                <w:iCs/>
                <w:sz w:val="24"/>
                <w:szCs w:val="24"/>
              </w:rPr>
              <w:t xml:space="preserve">», «Житие Сергия Радонежского», </w:t>
            </w:r>
            <w:r w:rsidRPr="007C04E8">
              <w:rPr>
                <w:rFonts w:ascii="Times New Roman" w:hAnsi="Times New Roman"/>
                <w:i/>
                <w:iCs/>
                <w:sz w:val="24"/>
                <w:szCs w:val="24"/>
              </w:rPr>
              <w:t xml:space="preserve">«Домострой», «Повесть о Петре и </w:t>
            </w:r>
            <w:proofErr w:type="spellStart"/>
            <w:r w:rsidRPr="007C04E8">
              <w:rPr>
                <w:rFonts w:ascii="Times New Roman" w:hAnsi="Times New Roman"/>
                <w:i/>
                <w:iCs/>
                <w:sz w:val="24"/>
                <w:szCs w:val="24"/>
              </w:rPr>
              <w:t>Февронии</w:t>
            </w:r>
            <w:proofErr w:type="spellEnd"/>
            <w:r w:rsidRPr="007C04E8">
              <w:rPr>
                <w:rFonts w:ascii="Times New Roman" w:hAnsi="Times New Roman"/>
                <w:i/>
                <w:iCs/>
                <w:sz w:val="24"/>
                <w:szCs w:val="24"/>
              </w:rPr>
              <w:t xml:space="preserve"> Муромских», «Повесть о Ерше </w:t>
            </w:r>
            <w:proofErr w:type="spellStart"/>
            <w:r w:rsidRPr="007C04E8">
              <w:rPr>
                <w:rFonts w:ascii="Times New Roman" w:hAnsi="Times New Roman"/>
                <w:i/>
                <w:iCs/>
                <w:sz w:val="24"/>
                <w:szCs w:val="24"/>
              </w:rPr>
              <w:t>Ершовиче</w:t>
            </w:r>
            <w:proofErr w:type="spellEnd"/>
            <w:r w:rsidRPr="007C04E8">
              <w:rPr>
                <w:rFonts w:ascii="Times New Roman" w:hAnsi="Times New Roman"/>
                <w:i/>
                <w:iCs/>
                <w:sz w:val="24"/>
                <w:szCs w:val="24"/>
              </w:rPr>
              <w:t xml:space="preserve">, сыне </w:t>
            </w:r>
            <w:proofErr w:type="spellStart"/>
            <w:r w:rsidRPr="007C04E8">
              <w:rPr>
                <w:rFonts w:ascii="Times New Roman" w:hAnsi="Times New Roman"/>
                <w:i/>
                <w:iCs/>
                <w:sz w:val="24"/>
                <w:szCs w:val="24"/>
              </w:rPr>
              <w:t>Щетинникове</w:t>
            </w:r>
            <w:proofErr w:type="spellEnd"/>
            <w:r w:rsidRPr="007C04E8">
              <w:rPr>
                <w:rFonts w:ascii="Times New Roman" w:hAnsi="Times New Roman"/>
                <w:i/>
                <w:iCs/>
                <w:sz w:val="24"/>
                <w:szCs w:val="24"/>
              </w:rPr>
              <w:t>», «Житие протопопа Аввакума, им самим написанное» и др</w:t>
            </w:r>
            <w:r w:rsidR="008D7F66" w:rsidRPr="007C04E8">
              <w:rPr>
                <w:rFonts w:ascii="Times New Roman" w:hAnsi="Times New Roman"/>
                <w:bCs/>
                <w:i/>
                <w:iCs/>
                <w:sz w:val="24"/>
                <w:szCs w:val="24"/>
              </w:rPr>
              <w:t>.</w:t>
            </w:r>
            <w:r w:rsidR="00FF61E2" w:rsidRPr="007C04E8">
              <w:rPr>
                <w:rFonts w:ascii="Times New Roman" w:hAnsi="Times New Roman"/>
                <w:bCs/>
                <w:i/>
                <w:iCs/>
                <w:sz w:val="24"/>
                <w:szCs w:val="24"/>
              </w:rPr>
              <w:t xml:space="preserve"> </w:t>
            </w:r>
            <w:r w:rsidRPr="007C04E8">
              <w:rPr>
                <w:rFonts w:ascii="Times New Roman" w:hAnsi="Times New Roman"/>
                <w:bCs/>
                <w:sz w:val="24"/>
                <w:szCs w:val="24"/>
              </w:rPr>
              <w:t xml:space="preserve">(6-8 </w:t>
            </w:r>
            <w:proofErr w:type="spellStart"/>
            <w:r w:rsidRPr="007C04E8">
              <w:rPr>
                <w:rFonts w:ascii="Times New Roman" w:hAnsi="Times New Roman"/>
                <w:bCs/>
                <w:sz w:val="24"/>
                <w:szCs w:val="24"/>
              </w:rPr>
              <w:t>кл</w:t>
            </w:r>
            <w:proofErr w:type="spellEnd"/>
            <w:r w:rsidRPr="007C04E8">
              <w:rPr>
                <w:rFonts w:ascii="Times New Roman" w:hAnsi="Times New Roman"/>
                <w:bCs/>
                <w:sz w:val="24"/>
                <w:szCs w:val="24"/>
              </w:rPr>
              <w:t>.)</w:t>
            </w:r>
          </w:p>
        </w:tc>
        <w:tc>
          <w:tcPr>
            <w:tcW w:w="0" w:type="auto"/>
          </w:tcPr>
          <w:p w14:paraId="59934F1E" w14:textId="77777777" w:rsidR="00557458" w:rsidRPr="007C04E8" w:rsidRDefault="00AD774E" w:rsidP="00814436">
            <w:pPr>
              <w:widowControl w:val="0"/>
              <w:autoSpaceDE w:val="0"/>
              <w:autoSpaceDN w:val="0"/>
              <w:adjustRightInd w:val="0"/>
              <w:spacing w:after="0" w:line="240" w:lineRule="auto"/>
              <w:ind w:firstLine="567"/>
              <w:jc w:val="both"/>
              <w:rPr>
                <w:rFonts w:ascii="Times New Roman" w:hAnsi="Times New Roman"/>
                <w:bCs/>
                <w:i/>
                <w:iCs/>
                <w:sz w:val="24"/>
                <w:szCs w:val="24"/>
              </w:rPr>
            </w:pPr>
            <w:r w:rsidRPr="007C04E8">
              <w:rPr>
                <w:rFonts w:ascii="Times New Roman" w:hAnsi="Times New Roman"/>
                <w:bCs/>
                <w:i/>
                <w:iCs/>
                <w:sz w:val="24"/>
                <w:szCs w:val="24"/>
              </w:rPr>
              <w:t xml:space="preserve">Русский фольклор: </w:t>
            </w:r>
            <w:r w:rsidR="00557458" w:rsidRPr="007C04E8">
              <w:rPr>
                <w:rFonts w:ascii="Times New Roman" w:hAnsi="Times New Roman"/>
                <w:i/>
                <w:iCs/>
                <w:sz w:val="24"/>
                <w:szCs w:val="24"/>
              </w:rPr>
              <w:t>сказки, былины, загадки, пословицы, поговорки, песня и др</w:t>
            </w:r>
            <w:r w:rsidR="00557458" w:rsidRPr="007C04E8">
              <w:rPr>
                <w:rFonts w:ascii="Times New Roman" w:hAnsi="Times New Roman"/>
                <w:bCs/>
                <w:i/>
                <w:iCs/>
                <w:sz w:val="24"/>
                <w:szCs w:val="24"/>
              </w:rPr>
              <w:t xml:space="preserve">. (10 произведений разных жанров, </w:t>
            </w:r>
            <w:r w:rsidR="00557458" w:rsidRPr="007C04E8">
              <w:rPr>
                <w:rFonts w:ascii="Times New Roman" w:hAnsi="Times New Roman"/>
                <w:bCs/>
                <w:sz w:val="24"/>
                <w:szCs w:val="24"/>
              </w:rPr>
              <w:t xml:space="preserve">5-7 </w:t>
            </w:r>
            <w:proofErr w:type="spellStart"/>
            <w:r w:rsidR="00557458" w:rsidRPr="007C04E8">
              <w:rPr>
                <w:rFonts w:ascii="Times New Roman" w:hAnsi="Times New Roman"/>
                <w:bCs/>
                <w:sz w:val="24"/>
                <w:szCs w:val="24"/>
              </w:rPr>
              <w:t>кл</w:t>
            </w:r>
            <w:proofErr w:type="spellEnd"/>
            <w:r w:rsidR="00557458" w:rsidRPr="007C04E8">
              <w:rPr>
                <w:rFonts w:ascii="Times New Roman" w:hAnsi="Times New Roman"/>
                <w:bCs/>
                <w:sz w:val="24"/>
                <w:szCs w:val="24"/>
              </w:rPr>
              <w:t>.</w:t>
            </w:r>
            <w:r w:rsidR="00557458" w:rsidRPr="007C04E8">
              <w:rPr>
                <w:rFonts w:ascii="Times New Roman" w:hAnsi="Times New Roman"/>
                <w:sz w:val="24"/>
                <w:szCs w:val="24"/>
              </w:rPr>
              <w:t>)</w:t>
            </w:r>
          </w:p>
          <w:p w14:paraId="034F2451" w14:textId="77777777" w:rsidR="00557458" w:rsidRPr="007C04E8" w:rsidRDefault="00557458" w:rsidP="00814436">
            <w:pPr>
              <w:widowControl w:val="0"/>
              <w:autoSpaceDE w:val="0"/>
              <w:autoSpaceDN w:val="0"/>
              <w:adjustRightInd w:val="0"/>
              <w:spacing w:after="0" w:line="240" w:lineRule="auto"/>
              <w:ind w:firstLine="567"/>
              <w:jc w:val="both"/>
              <w:rPr>
                <w:rFonts w:ascii="Times New Roman" w:hAnsi="Times New Roman"/>
                <w:i/>
                <w:iCs/>
                <w:sz w:val="24"/>
                <w:szCs w:val="24"/>
              </w:rPr>
            </w:pPr>
          </w:p>
          <w:p w14:paraId="0E30F8EB" w14:textId="77777777" w:rsidR="0057287F" w:rsidRPr="007C04E8" w:rsidRDefault="0057287F" w:rsidP="00814436">
            <w:pPr>
              <w:widowControl w:val="0"/>
              <w:autoSpaceDE w:val="0"/>
              <w:autoSpaceDN w:val="0"/>
              <w:adjustRightInd w:val="0"/>
              <w:spacing w:after="0" w:line="240" w:lineRule="auto"/>
              <w:ind w:firstLine="567"/>
              <w:jc w:val="both"/>
              <w:rPr>
                <w:rFonts w:ascii="Times New Roman" w:hAnsi="Times New Roman"/>
                <w:bCs/>
                <w:sz w:val="24"/>
                <w:szCs w:val="24"/>
              </w:rPr>
            </w:pPr>
          </w:p>
          <w:p w14:paraId="07C9F969" w14:textId="77777777" w:rsidR="00557458" w:rsidRPr="007C04E8" w:rsidRDefault="0057287F" w:rsidP="0057287F">
            <w:pPr>
              <w:tabs>
                <w:tab w:val="left" w:pos="2160"/>
              </w:tabs>
              <w:rPr>
                <w:rFonts w:ascii="Times New Roman" w:hAnsi="Times New Roman"/>
                <w:sz w:val="24"/>
                <w:szCs w:val="24"/>
              </w:rPr>
            </w:pPr>
            <w:r w:rsidRPr="007C04E8">
              <w:rPr>
                <w:rFonts w:ascii="Times New Roman" w:hAnsi="Times New Roman"/>
                <w:sz w:val="24"/>
                <w:szCs w:val="24"/>
              </w:rPr>
              <w:tab/>
            </w:r>
          </w:p>
        </w:tc>
      </w:tr>
      <w:tr w:rsidR="00AD774E" w:rsidRPr="007C04E8" w14:paraId="1101EBC4" w14:textId="77777777" w:rsidTr="00556629">
        <w:tc>
          <w:tcPr>
            <w:tcW w:w="0" w:type="auto"/>
          </w:tcPr>
          <w:p w14:paraId="313C5854" w14:textId="77777777" w:rsidR="00557458" w:rsidRPr="007C04E8" w:rsidRDefault="00557458" w:rsidP="00814436">
            <w:pPr>
              <w:widowControl w:val="0"/>
              <w:autoSpaceDE w:val="0"/>
              <w:autoSpaceDN w:val="0"/>
              <w:adjustRightInd w:val="0"/>
              <w:spacing w:after="0" w:line="240" w:lineRule="auto"/>
              <w:ind w:firstLine="567"/>
              <w:jc w:val="both"/>
              <w:rPr>
                <w:rFonts w:ascii="Times New Roman" w:hAnsi="Times New Roman"/>
                <w:sz w:val="24"/>
                <w:szCs w:val="24"/>
              </w:rPr>
            </w:pPr>
            <w:r w:rsidRPr="007C04E8">
              <w:rPr>
                <w:rFonts w:ascii="Times New Roman" w:hAnsi="Times New Roman"/>
                <w:bCs/>
                <w:sz w:val="24"/>
                <w:szCs w:val="24"/>
              </w:rPr>
              <w:t>Д.</w:t>
            </w:r>
            <w:r w:rsidR="00A50445" w:rsidRPr="007C04E8">
              <w:rPr>
                <w:rFonts w:ascii="Times New Roman" w:hAnsi="Times New Roman"/>
                <w:bCs/>
                <w:sz w:val="24"/>
                <w:szCs w:val="24"/>
              </w:rPr>
              <w:t xml:space="preserve"> </w:t>
            </w:r>
            <w:r w:rsidRPr="007C04E8">
              <w:rPr>
                <w:rFonts w:ascii="Times New Roman" w:hAnsi="Times New Roman"/>
                <w:bCs/>
                <w:sz w:val="24"/>
                <w:szCs w:val="24"/>
              </w:rPr>
              <w:t>И. Фонвизин</w:t>
            </w:r>
            <w:r w:rsidR="00A50445" w:rsidRPr="007C04E8">
              <w:rPr>
                <w:rFonts w:ascii="Times New Roman" w:hAnsi="Times New Roman"/>
                <w:sz w:val="24"/>
                <w:szCs w:val="24"/>
              </w:rPr>
              <w:t xml:space="preserve"> «Недоросль» (1778 – 1782) </w:t>
            </w:r>
            <w:r w:rsidRPr="007C04E8">
              <w:rPr>
                <w:rFonts w:ascii="Times New Roman" w:hAnsi="Times New Roman"/>
                <w:iCs/>
                <w:sz w:val="24"/>
                <w:szCs w:val="24"/>
              </w:rPr>
              <w:t xml:space="preserve">(8-9 </w:t>
            </w:r>
            <w:proofErr w:type="spellStart"/>
            <w:r w:rsidRPr="007C04E8">
              <w:rPr>
                <w:rFonts w:ascii="Times New Roman" w:hAnsi="Times New Roman"/>
                <w:iCs/>
                <w:sz w:val="24"/>
                <w:szCs w:val="24"/>
              </w:rPr>
              <w:t>кл</w:t>
            </w:r>
            <w:proofErr w:type="spellEnd"/>
            <w:r w:rsidRPr="007C04E8">
              <w:rPr>
                <w:rFonts w:ascii="Times New Roman" w:hAnsi="Times New Roman"/>
                <w:iCs/>
                <w:sz w:val="24"/>
                <w:szCs w:val="24"/>
              </w:rPr>
              <w:t>.)</w:t>
            </w:r>
          </w:p>
          <w:p w14:paraId="731554B8" w14:textId="77777777" w:rsidR="00557458" w:rsidRPr="007C04E8" w:rsidRDefault="00557458" w:rsidP="00814436">
            <w:pPr>
              <w:widowControl w:val="0"/>
              <w:autoSpaceDE w:val="0"/>
              <w:autoSpaceDN w:val="0"/>
              <w:adjustRightInd w:val="0"/>
              <w:spacing w:after="0" w:line="240" w:lineRule="auto"/>
              <w:ind w:firstLine="567"/>
              <w:jc w:val="both"/>
              <w:rPr>
                <w:rFonts w:ascii="Times New Roman" w:hAnsi="Times New Roman"/>
                <w:bCs/>
                <w:sz w:val="24"/>
                <w:szCs w:val="24"/>
              </w:rPr>
            </w:pPr>
            <w:r w:rsidRPr="007C04E8">
              <w:rPr>
                <w:rFonts w:ascii="Times New Roman" w:hAnsi="Times New Roman"/>
                <w:bCs/>
                <w:sz w:val="24"/>
                <w:szCs w:val="24"/>
              </w:rPr>
              <w:t>Н.</w:t>
            </w:r>
            <w:r w:rsidR="0018304A" w:rsidRPr="007C04E8">
              <w:rPr>
                <w:rFonts w:ascii="Times New Roman" w:hAnsi="Times New Roman"/>
                <w:bCs/>
                <w:sz w:val="24"/>
                <w:szCs w:val="24"/>
              </w:rPr>
              <w:t xml:space="preserve"> </w:t>
            </w:r>
            <w:r w:rsidRPr="007C04E8">
              <w:rPr>
                <w:rFonts w:ascii="Times New Roman" w:hAnsi="Times New Roman"/>
                <w:bCs/>
                <w:sz w:val="24"/>
                <w:szCs w:val="24"/>
              </w:rPr>
              <w:t>М. Карамзин</w:t>
            </w:r>
            <w:r w:rsidRPr="007C04E8">
              <w:rPr>
                <w:rFonts w:ascii="Times New Roman" w:hAnsi="Times New Roman"/>
                <w:sz w:val="24"/>
                <w:szCs w:val="24"/>
              </w:rPr>
              <w:t xml:space="preserve">  «Бедная Лиза» (1792) </w:t>
            </w:r>
            <w:r w:rsidRPr="007C04E8">
              <w:rPr>
                <w:rFonts w:ascii="Times New Roman" w:hAnsi="Times New Roman"/>
                <w:iCs/>
                <w:sz w:val="24"/>
                <w:szCs w:val="24"/>
              </w:rPr>
              <w:t xml:space="preserve">(8-9 </w:t>
            </w:r>
            <w:proofErr w:type="spellStart"/>
            <w:r w:rsidRPr="007C04E8">
              <w:rPr>
                <w:rFonts w:ascii="Times New Roman" w:hAnsi="Times New Roman"/>
                <w:iCs/>
                <w:sz w:val="24"/>
                <w:szCs w:val="24"/>
              </w:rPr>
              <w:t>кл</w:t>
            </w:r>
            <w:proofErr w:type="spellEnd"/>
            <w:r w:rsidRPr="007C04E8">
              <w:rPr>
                <w:rFonts w:ascii="Times New Roman" w:hAnsi="Times New Roman"/>
                <w:iCs/>
                <w:sz w:val="24"/>
                <w:szCs w:val="24"/>
              </w:rPr>
              <w:t>.)</w:t>
            </w:r>
          </w:p>
        </w:tc>
        <w:tc>
          <w:tcPr>
            <w:tcW w:w="0" w:type="auto"/>
          </w:tcPr>
          <w:p w14:paraId="14601E9E" w14:textId="77777777" w:rsidR="00557458" w:rsidRPr="007C04E8" w:rsidRDefault="00557458" w:rsidP="00814436">
            <w:pPr>
              <w:widowControl w:val="0"/>
              <w:autoSpaceDE w:val="0"/>
              <w:autoSpaceDN w:val="0"/>
              <w:adjustRightInd w:val="0"/>
              <w:spacing w:after="0" w:line="240" w:lineRule="auto"/>
              <w:ind w:firstLine="567"/>
              <w:jc w:val="both"/>
              <w:rPr>
                <w:rFonts w:ascii="Times New Roman" w:hAnsi="Times New Roman"/>
                <w:i/>
                <w:iCs/>
                <w:sz w:val="24"/>
                <w:szCs w:val="24"/>
              </w:rPr>
            </w:pPr>
            <w:r w:rsidRPr="007C04E8">
              <w:rPr>
                <w:rFonts w:ascii="Times New Roman" w:hAnsi="Times New Roman"/>
                <w:bCs/>
                <w:i/>
                <w:iCs/>
                <w:sz w:val="24"/>
                <w:szCs w:val="24"/>
              </w:rPr>
              <w:t>М.</w:t>
            </w:r>
            <w:r w:rsidR="0018304A" w:rsidRPr="007C04E8">
              <w:rPr>
                <w:rFonts w:ascii="Times New Roman" w:hAnsi="Times New Roman"/>
                <w:bCs/>
                <w:i/>
                <w:iCs/>
                <w:sz w:val="24"/>
                <w:szCs w:val="24"/>
              </w:rPr>
              <w:t xml:space="preserve"> </w:t>
            </w:r>
            <w:r w:rsidR="008D7F66" w:rsidRPr="007C04E8">
              <w:rPr>
                <w:rFonts w:ascii="Times New Roman" w:hAnsi="Times New Roman"/>
                <w:bCs/>
                <w:i/>
                <w:iCs/>
                <w:sz w:val="24"/>
                <w:szCs w:val="24"/>
              </w:rPr>
              <w:t>Ю</w:t>
            </w:r>
            <w:r w:rsidRPr="007C04E8">
              <w:rPr>
                <w:rFonts w:ascii="Times New Roman" w:hAnsi="Times New Roman"/>
                <w:bCs/>
                <w:i/>
                <w:iCs/>
                <w:sz w:val="24"/>
                <w:szCs w:val="24"/>
              </w:rPr>
              <w:t>.</w:t>
            </w:r>
            <w:r w:rsidR="0018304A" w:rsidRPr="007C04E8">
              <w:rPr>
                <w:rFonts w:ascii="Times New Roman" w:hAnsi="Times New Roman"/>
                <w:bCs/>
                <w:i/>
                <w:iCs/>
                <w:sz w:val="24"/>
                <w:szCs w:val="24"/>
              </w:rPr>
              <w:t xml:space="preserve"> </w:t>
            </w:r>
            <w:r w:rsidRPr="007C04E8">
              <w:rPr>
                <w:rFonts w:ascii="Times New Roman" w:hAnsi="Times New Roman"/>
                <w:bCs/>
                <w:i/>
                <w:iCs/>
                <w:sz w:val="24"/>
                <w:szCs w:val="24"/>
              </w:rPr>
              <w:t xml:space="preserve">Ломоносов – 1 стихотворение по выбору, например: </w:t>
            </w:r>
            <w:r w:rsidRPr="007C04E8">
              <w:rPr>
                <w:rFonts w:ascii="Times New Roman" w:hAnsi="Times New Roman"/>
                <w:i/>
                <w:iCs/>
                <w:sz w:val="24"/>
                <w:szCs w:val="24"/>
              </w:rPr>
              <w:t>«Стихи, сочиненные на дороге в Петергоф…» (1761), «Вечернее размышление о Божием Величии при случае великого северного сияния» (1743),</w:t>
            </w:r>
            <w:r w:rsidRPr="007C04E8">
              <w:rPr>
                <w:rFonts w:ascii="Times New Roman" w:hAnsi="Times New Roman"/>
                <w:bCs/>
                <w:i/>
                <w:iCs/>
                <w:sz w:val="24"/>
                <w:szCs w:val="24"/>
              </w:rPr>
              <w:t xml:space="preserve"> «</w:t>
            </w:r>
            <w:r w:rsidRPr="007C04E8">
              <w:rPr>
                <w:rFonts w:ascii="Times New Roman" w:hAnsi="Times New Roman"/>
                <w:i/>
                <w:iCs/>
                <w:sz w:val="24"/>
                <w:szCs w:val="24"/>
              </w:rPr>
              <w:t>Ода на день восшествия на Всероссийский престол Ея Ве</w:t>
            </w:r>
            <w:r w:rsidR="0018304A" w:rsidRPr="007C04E8">
              <w:rPr>
                <w:rFonts w:ascii="Times New Roman" w:hAnsi="Times New Roman"/>
                <w:i/>
                <w:iCs/>
                <w:sz w:val="24"/>
                <w:szCs w:val="24"/>
              </w:rPr>
              <w:t xml:space="preserve">личества Государыни Императрицы </w:t>
            </w:r>
            <w:proofErr w:type="spellStart"/>
            <w:r w:rsidRPr="007C04E8">
              <w:rPr>
                <w:rFonts w:ascii="Times New Roman" w:hAnsi="Times New Roman"/>
                <w:i/>
                <w:iCs/>
                <w:sz w:val="24"/>
                <w:szCs w:val="24"/>
              </w:rPr>
              <w:t>Елисаветы</w:t>
            </w:r>
            <w:proofErr w:type="spellEnd"/>
            <w:r w:rsidRPr="007C04E8">
              <w:rPr>
                <w:rFonts w:ascii="Times New Roman" w:hAnsi="Times New Roman"/>
                <w:i/>
                <w:iCs/>
                <w:sz w:val="24"/>
                <w:szCs w:val="24"/>
              </w:rPr>
              <w:t xml:space="preserve"> Петровны 1747 года» и др.</w:t>
            </w:r>
            <w:r w:rsidR="0018304A" w:rsidRPr="007C04E8">
              <w:rPr>
                <w:rFonts w:ascii="Times New Roman" w:hAnsi="Times New Roman"/>
                <w:i/>
                <w:iCs/>
                <w:sz w:val="24"/>
                <w:szCs w:val="24"/>
              </w:rPr>
              <w:t xml:space="preserve"> </w:t>
            </w:r>
            <w:r w:rsidRPr="007C04E8">
              <w:rPr>
                <w:rFonts w:ascii="Times New Roman" w:hAnsi="Times New Roman"/>
                <w:sz w:val="24"/>
                <w:szCs w:val="24"/>
              </w:rPr>
              <w:t xml:space="preserve">(8-9 </w:t>
            </w:r>
            <w:proofErr w:type="spellStart"/>
            <w:r w:rsidRPr="007C04E8">
              <w:rPr>
                <w:rFonts w:ascii="Times New Roman" w:hAnsi="Times New Roman"/>
                <w:sz w:val="24"/>
                <w:szCs w:val="24"/>
              </w:rPr>
              <w:t>кл</w:t>
            </w:r>
            <w:proofErr w:type="spellEnd"/>
            <w:r w:rsidRPr="007C04E8">
              <w:rPr>
                <w:rFonts w:ascii="Times New Roman" w:hAnsi="Times New Roman"/>
                <w:sz w:val="24"/>
                <w:szCs w:val="24"/>
              </w:rPr>
              <w:t>.)</w:t>
            </w:r>
          </w:p>
          <w:p w14:paraId="46834BF8" w14:textId="77777777" w:rsidR="00557458" w:rsidRPr="007C04E8" w:rsidRDefault="00557458" w:rsidP="00814436">
            <w:pPr>
              <w:widowControl w:val="0"/>
              <w:autoSpaceDE w:val="0"/>
              <w:autoSpaceDN w:val="0"/>
              <w:adjustRightInd w:val="0"/>
              <w:spacing w:after="0" w:line="240" w:lineRule="auto"/>
              <w:ind w:firstLine="567"/>
              <w:jc w:val="both"/>
              <w:rPr>
                <w:rFonts w:ascii="Times New Roman" w:hAnsi="Times New Roman"/>
                <w:bCs/>
                <w:i/>
                <w:iCs/>
                <w:sz w:val="24"/>
                <w:szCs w:val="24"/>
              </w:rPr>
            </w:pPr>
            <w:r w:rsidRPr="007C04E8">
              <w:rPr>
                <w:rFonts w:ascii="Times New Roman" w:hAnsi="Times New Roman"/>
                <w:bCs/>
                <w:i/>
                <w:iCs/>
                <w:sz w:val="24"/>
                <w:szCs w:val="24"/>
              </w:rPr>
              <w:t>Г.</w:t>
            </w:r>
            <w:r w:rsidR="0018304A" w:rsidRPr="007C04E8">
              <w:rPr>
                <w:rFonts w:ascii="Times New Roman" w:hAnsi="Times New Roman"/>
                <w:bCs/>
                <w:i/>
                <w:iCs/>
                <w:sz w:val="24"/>
                <w:szCs w:val="24"/>
              </w:rPr>
              <w:t xml:space="preserve"> </w:t>
            </w:r>
            <w:r w:rsidRPr="007C04E8">
              <w:rPr>
                <w:rFonts w:ascii="Times New Roman" w:hAnsi="Times New Roman"/>
                <w:bCs/>
                <w:i/>
                <w:iCs/>
                <w:sz w:val="24"/>
                <w:szCs w:val="24"/>
              </w:rPr>
              <w:t>Р.</w:t>
            </w:r>
            <w:r w:rsidR="0018304A" w:rsidRPr="007C04E8">
              <w:rPr>
                <w:rFonts w:ascii="Times New Roman" w:hAnsi="Times New Roman"/>
                <w:bCs/>
                <w:i/>
                <w:iCs/>
                <w:sz w:val="24"/>
                <w:szCs w:val="24"/>
              </w:rPr>
              <w:t xml:space="preserve"> </w:t>
            </w:r>
            <w:r w:rsidRPr="007C04E8">
              <w:rPr>
                <w:rFonts w:ascii="Times New Roman" w:hAnsi="Times New Roman"/>
                <w:bCs/>
                <w:i/>
                <w:iCs/>
                <w:sz w:val="24"/>
                <w:szCs w:val="24"/>
              </w:rPr>
              <w:t xml:space="preserve">Державин – 1-2 стихотворения по выбору, например: </w:t>
            </w:r>
            <w:r w:rsidRPr="007C04E8">
              <w:rPr>
                <w:rFonts w:ascii="Times New Roman" w:hAnsi="Times New Roman"/>
                <w:i/>
                <w:iCs/>
                <w:sz w:val="24"/>
                <w:szCs w:val="24"/>
              </w:rPr>
              <w:t>«</w:t>
            </w:r>
            <w:proofErr w:type="spellStart"/>
            <w:r w:rsidRPr="007C04E8">
              <w:rPr>
                <w:rFonts w:ascii="Times New Roman" w:hAnsi="Times New Roman"/>
                <w:i/>
                <w:iCs/>
                <w:sz w:val="24"/>
                <w:szCs w:val="24"/>
              </w:rPr>
              <w:t>Фелица</w:t>
            </w:r>
            <w:proofErr w:type="spellEnd"/>
            <w:r w:rsidRPr="007C04E8">
              <w:rPr>
                <w:rFonts w:ascii="Times New Roman" w:hAnsi="Times New Roman"/>
                <w:i/>
                <w:iCs/>
                <w:sz w:val="24"/>
                <w:szCs w:val="24"/>
              </w:rPr>
              <w:t>» (1782), «Осень во время осады Очакова» (1788), «</w:t>
            </w:r>
            <w:proofErr w:type="spellStart"/>
            <w:r w:rsidRPr="007C04E8">
              <w:rPr>
                <w:rFonts w:ascii="Times New Roman" w:hAnsi="Times New Roman"/>
                <w:i/>
                <w:iCs/>
                <w:sz w:val="24"/>
                <w:szCs w:val="24"/>
              </w:rPr>
              <w:t>Снигирь</w:t>
            </w:r>
            <w:proofErr w:type="spellEnd"/>
            <w:r w:rsidRPr="007C04E8">
              <w:rPr>
                <w:rFonts w:ascii="Times New Roman" w:hAnsi="Times New Roman"/>
                <w:i/>
                <w:iCs/>
                <w:sz w:val="24"/>
                <w:szCs w:val="24"/>
              </w:rPr>
              <w:t xml:space="preserve">» 1800, «Водопад» (1791-1794), «Памятник» (1795) и др. </w:t>
            </w:r>
            <w:r w:rsidRPr="007C04E8">
              <w:rPr>
                <w:rFonts w:ascii="Times New Roman" w:hAnsi="Times New Roman"/>
                <w:sz w:val="24"/>
                <w:szCs w:val="24"/>
              </w:rPr>
              <w:t xml:space="preserve">(8-9 </w:t>
            </w:r>
            <w:proofErr w:type="spellStart"/>
            <w:r w:rsidRPr="007C04E8">
              <w:rPr>
                <w:rFonts w:ascii="Times New Roman" w:hAnsi="Times New Roman"/>
                <w:sz w:val="24"/>
                <w:szCs w:val="24"/>
              </w:rPr>
              <w:t>кл</w:t>
            </w:r>
            <w:proofErr w:type="spellEnd"/>
            <w:r w:rsidRPr="007C04E8">
              <w:rPr>
                <w:rFonts w:ascii="Times New Roman" w:hAnsi="Times New Roman"/>
                <w:sz w:val="24"/>
                <w:szCs w:val="24"/>
              </w:rPr>
              <w:t>.)</w:t>
            </w:r>
          </w:p>
          <w:p w14:paraId="36064841" w14:textId="77777777" w:rsidR="00557458" w:rsidRPr="007C04E8" w:rsidRDefault="00557458" w:rsidP="00814436">
            <w:pPr>
              <w:widowControl w:val="0"/>
              <w:autoSpaceDE w:val="0"/>
              <w:autoSpaceDN w:val="0"/>
              <w:adjustRightInd w:val="0"/>
              <w:spacing w:after="0" w:line="240" w:lineRule="auto"/>
              <w:ind w:firstLine="567"/>
              <w:jc w:val="both"/>
              <w:rPr>
                <w:rFonts w:ascii="Times New Roman" w:hAnsi="Times New Roman"/>
                <w:i/>
                <w:iCs/>
                <w:sz w:val="24"/>
                <w:szCs w:val="24"/>
              </w:rPr>
            </w:pPr>
            <w:r w:rsidRPr="007C04E8">
              <w:rPr>
                <w:rFonts w:ascii="Times New Roman" w:hAnsi="Times New Roman"/>
                <w:bCs/>
                <w:i/>
                <w:iCs/>
                <w:sz w:val="24"/>
                <w:szCs w:val="24"/>
              </w:rPr>
              <w:t>И.</w:t>
            </w:r>
            <w:r w:rsidR="0018304A" w:rsidRPr="007C04E8">
              <w:rPr>
                <w:rFonts w:ascii="Times New Roman" w:hAnsi="Times New Roman"/>
                <w:bCs/>
                <w:i/>
                <w:iCs/>
                <w:sz w:val="24"/>
                <w:szCs w:val="24"/>
              </w:rPr>
              <w:t xml:space="preserve"> </w:t>
            </w:r>
            <w:r w:rsidRPr="007C04E8">
              <w:rPr>
                <w:rFonts w:ascii="Times New Roman" w:hAnsi="Times New Roman"/>
                <w:bCs/>
                <w:i/>
                <w:iCs/>
                <w:sz w:val="24"/>
                <w:szCs w:val="24"/>
              </w:rPr>
              <w:t xml:space="preserve">А. Крылов – 3 басни по выбору, например:  </w:t>
            </w:r>
            <w:r w:rsidRPr="007C04E8">
              <w:rPr>
                <w:rFonts w:ascii="Times New Roman" w:hAnsi="Times New Roman"/>
                <w:i/>
                <w:iCs/>
                <w:sz w:val="24"/>
                <w:szCs w:val="24"/>
              </w:rPr>
              <w:t xml:space="preserve">«Слон и Моська» (1808), «Квартет» (1811), «Осел и Соловей» (1811), «Лебедь, Щука и Рак» (1814), «Свинья под </w:t>
            </w:r>
            <w:r w:rsidR="00A50445" w:rsidRPr="007C04E8">
              <w:rPr>
                <w:rFonts w:ascii="Times New Roman" w:hAnsi="Times New Roman"/>
                <w:i/>
                <w:iCs/>
                <w:sz w:val="24"/>
                <w:szCs w:val="24"/>
              </w:rPr>
              <w:t xml:space="preserve">дубом» (не позднее 1823) и др. </w:t>
            </w:r>
            <w:r w:rsidRPr="007C04E8">
              <w:rPr>
                <w:rFonts w:ascii="Times New Roman" w:hAnsi="Times New Roman"/>
                <w:iCs/>
                <w:sz w:val="24"/>
                <w:szCs w:val="24"/>
              </w:rPr>
              <w:t xml:space="preserve">(5-6 </w:t>
            </w:r>
            <w:proofErr w:type="spellStart"/>
            <w:r w:rsidRPr="007C04E8">
              <w:rPr>
                <w:rFonts w:ascii="Times New Roman" w:hAnsi="Times New Roman"/>
                <w:iCs/>
                <w:sz w:val="24"/>
                <w:szCs w:val="24"/>
              </w:rPr>
              <w:t>кл</w:t>
            </w:r>
            <w:proofErr w:type="spellEnd"/>
            <w:r w:rsidRPr="007C04E8">
              <w:rPr>
                <w:rFonts w:ascii="Times New Roman" w:hAnsi="Times New Roman"/>
                <w:iCs/>
                <w:sz w:val="24"/>
                <w:szCs w:val="24"/>
              </w:rPr>
              <w:t>.)</w:t>
            </w:r>
          </w:p>
        </w:tc>
        <w:tc>
          <w:tcPr>
            <w:tcW w:w="0" w:type="auto"/>
          </w:tcPr>
          <w:p w14:paraId="2A0EB351" w14:textId="77777777" w:rsidR="00557458" w:rsidRPr="007C04E8" w:rsidRDefault="00557458" w:rsidP="00814436">
            <w:pPr>
              <w:widowControl w:val="0"/>
              <w:autoSpaceDE w:val="0"/>
              <w:autoSpaceDN w:val="0"/>
              <w:adjustRightInd w:val="0"/>
              <w:spacing w:after="0" w:line="240" w:lineRule="auto"/>
              <w:ind w:firstLine="567"/>
              <w:jc w:val="both"/>
              <w:rPr>
                <w:rFonts w:ascii="Times New Roman" w:hAnsi="Times New Roman"/>
                <w:bCs/>
                <w:sz w:val="24"/>
                <w:szCs w:val="24"/>
              </w:rPr>
            </w:pPr>
          </w:p>
        </w:tc>
      </w:tr>
      <w:tr w:rsidR="00AD774E" w:rsidRPr="007C04E8" w14:paraId="46F4618D" w14:textId="77777777" w:rsidTr="00556629">
        <w:tc>
          <w:tcPr>
            <w:tcW w:w="0" w:type="auto"/>
          </w:tcPr>
          <w:p w14:paraId="11BE80AB" w14:textId="77777777" w:rsidR="00557458" w:rsidRPr="007C04E8" w:rsidRDefault="00557458" w:rsidP="00814436">
            <w:pPr>
              <w:widowControl w:val="0"/>
              <w:autoSpaceDE w:val="0"/>
              <w:autoSpaceDN w:val="0"/>
              <w:adjustRightInd w:val="0"/>
              <w:spacing w:after="0" w:line="240" w:lineRule="auto"/>
              <w:ind w:firstLine="567"/>
              <w:jc w:val="both"/>
              <w:rPr>
                <w:rFonts w:ascii="Times New Roman" w:hAnsi="Times New Roman"/>
                <w:sz w:val="24"/>
                <w:szCs w:val="24"/>
              </w:rPr>
            </w:pPr>
            <w:r w:rsidRPr="007C04E8">
              <w:rPr>
                <w:rFonts w:ascii="Times New Roman" w:hAnsi="Times New Roman"/>
                <w:bCs/>
                <w:sz w:val="24"/>
                <w:szCs w:val="24"/>
              </w:rPr>
              <w:t>А.</w:t>
            </w:r>
            <w:r w:rsidR="0018304A" w:rsidRPr="007C04E8">
              <w:rPr>
                <w:rFonts w:ascii="Times New Roman" w:hAnsi="Times New Roman"/>
                <w:bCs/>
                <w:sz w:val="24"/>
                <w:szCs w:val="24"/>
              </w:rPr>
              <w:t xml:space="preserve"> </w:t>
            </w:r>
            <w:r w:rsidRPr="007C04E8">
              <w:rPr>
                <w:rFonts w:ascii="Times New Roman" w:hAnsi="Times New Roman"/>
                <w:bCs/>
                <w:sz w:val="24"/>
                <w:szCs w:val="24"/>
              </w:rPr>
              <w:t>С. Грибоедов</w:t>
            </w:r>
            <w:r w:rsidRPr="007C04E8">
              <w:rPr>
                <w:rFonts w:ascii="Times New Roman" w:hAnsi="Times New Roman"/>
                <w:sz w:val="24"/>
                <w:szCs w:val="24"/>
              </w:rPr>
              <w:t xml:space="preserve"> «Горе от ума» (1821 – 1824) </w:t>
            </w:r>
            <w:r w:rsidRPr="007C04E8">
              <w:rPr>
                <w:rFonts w:ascii="Times New Roman" w:hAnsi="Times New Roman"/>
                <w:bCs/>
                <w:sz w:val="24"/>
                <w:szCs w:val="24"/>
              </w:rPr>
              <w:t xml:space="preserve">(9 </w:t>
            </w:r>
            <w:proofErr w:type="spellStart"/>
            <w:r w:rsidRPr="007C04E8">
              <w:rPr>
                <w:rFonts w:ascii="Times New Roman" w:hAnsi="Times New Roman"/>
                <w:bCs/>
                <w:sz w:val="24"/>
                <w:szCs w:val="24"/>
              </w:rPr>
              <w:t>кл</w:t>
            </w:r>
            <w:proofErr w:type="spellEnd"/>
            <w:r w:rsidRPr="007C04E8">
              <w:rPr>
                <w:rFonts w:ascii="Times New Roman" w:hAnsi="Times New Roman"/>
                <w:bCs/>
                <w:sz w:val="24"/>
                <w:szCs w:val="24"/>
              </w:rPr>
              <w:t>.)</w:t>
            </w:r>
          </w:p>
          <w:p w14:paraId="545AD804" w14:textId="77777777" w:rsidR="00557458" w:rsidRPr="007C04E8" w:rsidRDefault="00557458" w:rsidP="00814436">
            <w:pPr>
              <w:widowControl w:val="0"/>
              <w:autoSpaceDE w:val="0"/>
              <w:autoSpaceDN w:val="0"/>
              <w:adjustRightInd w:val="0"/>
              <w:spacing w:after="0" w:line="240" w:lineRule="auto"/>
              <w:ind w:firstLine="567"/>
              <w:jc w:val="both"/>
              <w:rPr>
                <w:rFonts w:ascii="Times New Roman" w:hAnsi="Times New Roman"/>
                <w:bCs/>
                <w:sz w:val="24"/>
                <w:szCs w:val="24"/>
              </w:rPr>
            </w:pPr>
          </w:p>
        </w:tc>
        <w:tc>
          <w:tcPr>
            <w:tcW w:w="0" w:type="auto"/>
          </w:tcPr>
          <w:p w14:paraId="3C1DFEA0" w14:textId="77777777" w:rsidR="00557458" w:rsidRPr="007C04E8" w:rsidRDefault="00557458" w:rsidP="00814436">
            <w:pPr>
              <w:widowControl w:val="0"/>
              <w:autoSpaceDE w:val="0"/>
              <w:autoSpaceDN w:val="0"/>
              <w:adjustRightInd w:val="0"/>
              <w:spacing w:after="0" w:line="240" w:lineRule="auto"/>
              <w:ind w:firstLine="567"/>
              <w:jc w:val="both"/>
              <w:rPr>
                <w:rFonts w:ascii="Times New Roman" w:hAnsi="Times New Roman"/>
                <w:i/>
                <w:iCs/>
                <w:sz w:val="24"/>
                <w:szCs w:val="24"/>
              </w:rPr>
            </w:pPr>
            <w:r w:rsidRPr="007C04E8">
              <w:rPr>
                <w:rFonts w:ascii="Times New Roman" w:hAnsi="Times New Roman"/>
                <w:bCs/>
                <w:i/>
                <w:iCs/>
                <w:sz w:val="24"/>
                <w:szCs w:val="24"/>
              </w:rPr>
              <w:t xml:space="preserve">В.А. Жуковский - 1-2 баллады по выбору, например: </w:t>
            </w:r>
            <w:r w:rsidRPr="007C04E8">
              <w:rPr>
                <w:rFonts w:ascii="Times New Roman" w:hAnsi="Times New Roman"/>
                <w:i/>
                <w:iCs/>
                <w:sz w:val="24"/>
                <w:szCs w:val="24"/>
              </w:rPr>
              <w:t>«Светлана» (1812), «Лесной царь» (1818)</w:t>
            </w:r>
            <w:r w:rsidRPr="007C04E8">
              <w:rPr>
                <w:rFonts w:ascii="Times New Roman" w:hAnsi="Times New Roman"/>
                <w:bCs/>
                <w:i/>
                <w:iCs/>
                <w:sz w:val="24"/>
                <w:szCs w:val="24"/>
              </w:rPr>
              <w:t xml:space="preserve">; 1-2 элегии по выбору, например: </w:t>
            </w:r>
            <w:r w:rsidRPr="007C04E8">
              <w:rPr>
                <w:rFonts w:ascii="Times New Roman" w:hAnsi="Times New Roman"/>
                <w:i/>
                <w:iCs/>
                <w:sz w:val="24"/>
                <w:szCs w:val="24"/>
              </w:rPr>
              <w:t>«Невыразимое» (1819), «Море» (1822) и др.</w:t>
            </w:r>
            <w:r w:rsidR="0018304A" w:rsidRPr="007C04E8">
              <w:rPr>
                <w:rFonts w:ascii="Times New Roman" w:hAnsi="Times New Roman"/>
                <w:i/>
                <w:iCs/>
                <w:sz w:val="24"/>
                <w:szCs w:val="24"/>
              </w:rPr>
              <w:t xml:space="preserve"> </w:t>
            </w:r>
            <w:r w:rsidRPr="007C04E8">
              <w:rPr>
                <w:rFonts w:ascii="Times New Roman" w:hAnsi="Times New Roman"/>
                <w:bCs/>
                <w:sz w:val="24"/>
                <w:szCs w:val="24"/>
              </w:rPr>
              <w:t xml:space="preserve">(7-9 </w:t>
            </w:r>
            <w:proofErr w:type="spellStart"/>
            <w:r w:rsidRPr="007C04E8">
              <w:rPr>
                <w:rFonts w:ascii="Times New Roman" w:hAnsi="Times New Roman"/>
                <w:bCs/>
                <w:sz w:val="24"/>
                <w:szCs w:val="24"/>
              </w:rPr>
              <w:t>кл</w:t>
            </w:r>
            <w:proofErr w:type="spellEnd"/>
            <w:r w:rsidRPr="007C04E8">
              <w:rPr>
                <w:rFonts w:ascii="Times New Roman" w:hAnsi="Times New Roman"/>
                <w:bCs/>
                <w:sz w:val="24"/>
                <w:szCs w:val="24"/>
              </w:rPr>
              <w:t>.)</w:t>
            </w:r>
          </w:p>
        </w:tc>
        <w:tc>
          <w:tcPr>
            <w:tcW w:w="0" w:type="auto"/>
          </w:tcPr>
          <w:p w14:paraId="65BE0C8D" w14:textId="77777777" w:rsidR="00557458" w:rsidRPr="007C04E8" w:rsidRDefault="00557458" w:rsidP="00814436">
            <w:pPr>
              <w:widowControl w:val="0"/>
              <w:autoSpaceDE w:val="0"/>
              <w:autoSpaceDN w:val="0"/>
              <w:adjustRightInd w:val="0"/>
              <w:spacing w:after="0" w:line="240" w:lineRule="auto"/>
              <w:ind w:firstLine="567"/>
              <w:jc w:val="both"/>
              <w:rPr>
                <w:rFonts w:ascii="Times New Roman" w:hAnsi="Times New Roman"/>
                <w:i/>
                <w:iCs/>
                <w:sz w:val="24"/>
                <w:szCs w:val="24"/>
              </w:rPr>
            </w:pPr>
          </w:p>
        </w:tc>
      </w:tr>
      <w:tr w:rsidR="00AD774E" w:rsidRPr="007C04E8" w14:paraId="4E7D2170" w14:textId="77777777" w:rsidTr="00556629">
        <w:tc>
          <w:tcPr>
            <w:tcW w:w="0" w:type="auto"/>
          </w:tcPr>
          <w:p w14:paraId="284F4061" w14:textId="77777777" w:rsidR="00557458" w:rsidRPr="007C04E8" w:rsidRDefault="00557458" w:rsidP="00814436">
            <w:pPr>
              <w:widowControl w:val="0"/>
              <w:autoSpaceDE w:val="0"/>
              <w:autoSpaceDN w:val="0"/>
              <w:adjustRightInd w:val="0"/>
              <w:spacing w:after="0" w:line="240" w:lineRule="auto"/>
              <w:ind w:firstLine="567"/>
              <w:jc w:val="both"/>
              <w:rPr>
                <w:rFonts w:ascii="Times New Roman" w:hAnsi="Times New Roman"/>
                <w:sz w:val="24"/>
                <w:szCs w:val="24"/>
              </w:rPr>
            </w:pPr>
            <w:r w:rsidRPr="007C04E8">
              <w:rPr>
                <w:rFonts w:ascii="Times New Roman" w:hAnsi="Times New Roman"/>
                <w:bCs/>
                <w:sz w:val="24"/>
                <w:szCs w:val="24"/>
              </w:rPr>
              <w:t>А.</w:t>
            </w:r>
            <w:r w:rsidR="00A50445" w:rsidRPr="007C04E8">
              <w:rPr>
                <w:rFonts w:ascii="Times New Roman" w:hAnsi="Times New Roman"/>
                <w:bCs/>
                <w:sz w:val="24"/>
                <w:szCs w:val="24"/>
              </w:rPr>
              <w:t xml:space="preserve"> </w:t>
            </w:r>
            <w:r w:rsidRPr="007C04E8">
              <w:rPr>
                <w:rFonts w:ascii="Times New Roman" w:hAnsi="Times New Roman"/>
                <w:bCs/>
                <w:sz w:val="24"/>
                <w:szCs w:val="24"/>
              </w:rPr>
              <w:t xml:space="preserve">С. Пушкин </w:t>
            </w:r>
            <w:r w:rsidRPr="007C04E8">
              <w:rPr>
                <w:rFonts w:ascii="Times New Roman" w:hAnsi="Times New Roman"/>
                <w:sz w:val="24"/>
                <w:szCs w:val="24"/>
              </w:rPr>
              <w:t>«Евгений Онегин» (1823 —1831)</w:t>
            </w:r>
            <w:r w:rsidR="00A50445" w:rsidRPr="007C04E8">
              <w:rPr>
                <w:rFonts w:ascii="Times New Roman" w:hAnsi="Times New Roman"/>
                <w:sz w:val="24"/>
                <w:szCs w:val="24"/>
              </w:rPr>
              <w:t xml:space="preserve"> </w:t>
            </w:r>
            <w:r w:rsidRPr="007C04E8">
              <w:rPr>
                <w:rFonts w:ascii="Times New Roman" w:hAnsi="Times New Roman"/>
                <w:bCs/>
                <w:sz w:val="24"/>
                <w:szCs w:val="24"/>
              </w:rPr>
              <w:t xml:space="preserve">(9 </w:t>
            </w:r>
            <w:proofErr w:type="spellStart"/>
            <w:r w:rsidRPr="007C04E8">
              <w:rPr>
                <w:rFonts w:ascii="Times New Roman" w:hAnsi="Times New Roman"/>
                <w:bCs/>
                <w:sz w:val="24"/>
                <w:szCs w:val="24"/>
              </w:rPr>
              <w:t>кл</w:t>
            </w:r>
            <w:proofErr w:type="spellEnd"/>
            <w:r w:rsidRPr="007C04E8">
              <w:rPr>
                <w:rFonts w:ascii="Times New Roman" w:hAnsi="Times New Roman"/>
                <w:bCs/>
                <w:sz w:val="24"/>
                <w:szCs w:val="24"/>
              </w:rPr>
              <w:t>.)</w:t>
            </w:r>
            <w:r w:rsidRPr="007C04E8">
              <w:rPr>
                <w:rFonts w:ascii="Times New Roman" w:hAnsi="Times New Roman"/>
                <w:sz w:val="24"/>
                <w:szCs w:val="24"/>
              </w:rPr>
              <w:t>, «Дубровский» (1832 — 1833)</w:t>
            </w:r>
            <w:r w:rsidRPr="007C04E8">
              <w:rPr>
                <w:rFonts w:ascii="Times New Roman" w:hAnsi="Times New Roman"/>
                <w:iCs/>
                <w:sz w:val="24"/>
                <w:szCs w:val="24"/>
              </w:rPr>
              <w:t xml:space="preserve"> (6-7 </w:t>
            </w:r>
            <w:proofErr w:type="spellStart"/>
            <w:r w:rsidRPr="007C04E8">
              <w:rPr>
                <w:rFonts w:ascii="Times New Roman" w:hAnsi="Times New Roman"/>
                <w:iCs/>
                <w:sz w:val="24"/>
                <w:szCs w:val="24"/>
              </w:rPr>
              <w:t>кл</w:t>
            </w:r>
            <w:proofErr w:type="spellEnd"/>
            <w:r w:rsidRPr="007C04E8">
              <w:rPr>
                <w:rFonts w:ascii="Times New Roman" w:hAnsi="Times New Roman"/>
                <w:iCs/>
                <w:sz w:val="24"/>
                <w:szCs w:val="24"/>
              </w:rPr>
              <w:t>),</w:t>
            </w:r>
            <w:r w:rsidRPr="007C04E8">
              <w:rPr>
                <w:rFonts w:ascii="Times New Roman" w:hAnsi="Times New Roman"/>
                <w:sz w:val="24"/>
                <w:szCs w:val="24"/>
              </w:rPr>
              <w:t xml:space="preserve"> «К</w:t>
            </w:r>
            <w:r w:rsidR="00A50445" w:rsidRPr="007C04E8">
              <w:rPr>
                <w:rFonts w:ascii="Times New Roman" w:hAnsi="Times New Roman"/>
                <w:sz w:val="24"/>
                <w:szCs w:val="24"/>
              </w:rPr>
              <w:t xml:space="preserve">апитанская дочка» (1832 —1836) </w:t>
            </w:r>
            <w:r w:rsidRPr="007C04E8">
              <w:rPr>
                <w:rFonts w:ascii="Times New Roman" w:hAnsi="Times New Roman"/>
                <w:bCs/>
                <w:iCs/>
                <w:sz w:val="24"/>
                <w:szCs w:val="24"/>
              </w:rPr>
              <w:t xml:space="preserve">(7-8 </w:t>
            </w:r>
            <w:proofErr w:type="spellStart"/>
            <w:r w:rsidRPr="007C04E8">
              <w:rPr>
                <w:rFonts w:ascii="Times New Roman" w:hAnsi="Times New Roman"/>
                <w:bCs/>
                <w:iCs/>
                <w:sz w:val="24"/>
                <w:szCs w:val="24"/>
              </w:rPr>
              <w:t>кл</w:t>
            </w:r>
            <w:proofErr w:type="spellEnd"/>
            <w:r w:rsidRPr="007C04E8">
              <w:rPr>
                <w:rFonts w:ascii="Times New Roman" w:hAnsi="Times New Roman"/>
                <w:bCs/>
                <w:iCs/>
                <w:sz w:val="24"/>
                <w:szCs w:val="24"/>
              </w:rPr>
              <w:t>.).</w:t>
            </w:r>
          </w:p>
          <w:p w14:paraId="0365A122" w14:textId="77777777" w:rsidR="00557458" w:rsidRPr="007C04E8" w:rsidRDefault="00557458" w:rsidP="00814436">
            <w:pPr>
              <w:widowControl w:val="0"/>
              <w:autoSpaceDE w:val="0"/>
              <w:autoSpaceDN w:val="0"/>
              <w:adjustRightInd w:val="0"/>
              <w:spacing w:after="0" w:line="240" w:lineRule="auto"/>
              <w:ind w:firstLine="567"/>
              <w:jc w:val="both"/>
              <w:rPr>
                <w:rFonts w:ascii="Times New Roman" w:hAnsi="Times New Roman"/>
                <w:bCs/>
                <w:sz w:val="24"/>
                <w:szCs w:val="24"/>
              </w:rPr>
            </w:pPr>
            <w:r w:rsidRPr="007C04E8">
              <w:rPr>
                <w:rFonts w:ascii="Times New Roman" w:hAnsi="Times New Roman"/>
                <w:bCs/>
                <w:sz w:val="24"/>
                <w:szCs w:val="24"/>
              </w:rPr>
              <w:t>Стихотворения</w:t>
            </w:r>
            <w:r w:rsidRPr="007C04E8">
              <w:rPr>
                <w:rFonts w:ascii="Times New Roman" w:hAnsi="Times New Roman"/>
                <w:sz w:val="24"/>
                <w:szCs w:val="24"/>
              </w:rPr>
              <w:t>: «К Чаадаеву» («Любви, надежды, тихой славы…») (1818), «Песнь о вещем Олеге» (1822), «К***» («Я помню чудное мгновенье…») (1825), «Зимний вечер» (1825), «Пророк» (1826), «Во глубине сибирских руд…» (1827), «Я вас любил: любовь еще, быть может…» (1829), «Зимнее утро» (1829), «Я памятник себе воздвиг нерукотворный…» (1836)</w:t>
            </w:r>
            <w:r w:rsidR="00FF61E2" w:rsidRPr="007C04E8">
              <w:rPr>
                <w:rFonts w:ascii="Times New Roman" w:hAnsi="Times New Roman"/>
                <w:bCs/>
                <w:sz w:val="24"/>
                <w:szCs w:val="24"/>
              </w:rPr>
              <w:t xml:space="preserve"> </w:t>
            </w:r>
            <w:r w:rsidRPr="007C04E8">
              <w:rPr>
                <w:rFonts w:ascii="Times New Roman" w:hAnsi="Times New Roman"/>
                <w:bCs/>
                <w:sz w:val="24"/>
                <w:szCs w:val="24"/>
              </w:rPr>
              <w:t xml:space="preserve">(5-9 </w:t>
            </w:r>
            <w:proofErr w:type="spellStart"/>
            <w:r w:rsidRPr="007C04E8">
              <w:rPr>
                <w:rFonts w:ascii="Times New Roman" w:hAnsi="Times New Roman"/>
                <w:bCs/>
                <w:sz w:val="24"/>
                <w:szCs w:val="24"/>
              </w:rPr>
              <w:t>кл</w:t>
            </w:r>
            <w:proofErr w:type="spellEnd"/>
            <w:r w:rsidRPr="007C04E8">
              <w:rPr>
                <w:rFonts w:ascii="Times New Roman" w:hAnsi="Times New Roman"/>
                <w:bCs/>
                <w:sz w:val="24"/>
                <w:szCs w:val="24"/>
              </w:rPr>
              <w:t>.)</w:t>
            </w:r>
          </w:p>
          <w:p w14:paraId="6CE34B4C" w14:textId="77777777" w:rsidR="00557458" w:rsidRPr="007C04E8" w:rsidRDefault="00557458" w:rsidP="00814436">
            <w:pPr>
              <w:widowControl w:val="0"/>
              <w:autoSpaceDE w:val="0"/>
              <w:autoSpaceDN w:val="0"/>
              <w:adjustRightInd w:val="0"/>
              <w:spacing w:after="0" w:line="240" w:lineRule="auto"/>
              <w:ind w:firstLine="567"/>
              <w:jc w:val="both"/>
              <w:rPr>
                <w:rFonts w:ascii="Times New Roman" w:hAnsi="Times New Roman"/>
                <w:bCs/>
                <w:sz w:val="24"/>
                <w:szCs w:val="24"/>
              </w:rPr>
            </w:pPr>
          </w:p>
        </w:tc>
        <w:tc>
          <w:tcPr>
            <w:tcW w:w="0" w:type="auto"/>
          </w:tcPr>
          <w:p w14:paraId="66CC9A6B" w14:textId="77777777" w:rsidR="00557458" w:rsidRPr="007C04E8" w:rsidRDefault="00557458" w:rsidP="00814436">
            <w:pPr>
              <w:widowControl w:val="0"/>
              <w:autoSpaceDE w:val="0"/>
              <w:autoSpaceDN w:val="0"/>
              <w:adjustRightInd w:val="0"/>
              <w:spacing w:after="0" w:line="240" w:lineRule="auto"/>
              <w:ind w:firstLine="567"/>
              <w:jc w:val="both"/>
              <w:rPr>
                <w:rFonts w:ascii="Times New Roman" w:hAnsi="Times New Roman"/>
                <w:i/>
                <w:iCs/>
                <w:sz w:val="24"/>
                <w:szCs w:val="24"/>
              </w:rPr>
            </w:pPr>
            <w:r w:rsidRPr="007C04E8">
              <w:rPr>
                <w:rFonts w:ascii="Times New Roman" w:hAnsi="Times New Roman"/>
                <w:bCs/>
                <w:sz w:val="24"/>
                <w:szCs w:val="24"/>
              </w:rPr>
              <w:t>А.</w:t>
            </w:r>
            <w:r w:rsidR="0018304A" w:rsidRPr="007C04E8">
              <w:rPr>
                <w:rFonts w:ascii="Times New Roman" w:hAnsi="Times New Roman"/>
                <w:bCs/>
                <w:sz w:val="24"/>
                <w:szCs w:val="24"/>
              </w:rPr>
              <w:t xml:space="preserve"> </w:t>
            </w:r>
            <w:r w:rsidRPr="007C04E8">
              <w:rPr>
                <w:rFonts w:ascii="Times New Roman" w:hAnsi="Times New Roman"/>
                <w:bCs/>
                <w:sz w:val="24"/>
                <w:szCs w:val="24"/>
              </w:rPr>
              <w:t xml:space="preserve">С. Пушкин - </w:t>
            </w:r>
            <w:r w:rsidRPr="007C04E8">
              <w:rPr>
                <w:rFonts w:ascii="Times New Roman" w:hAnsi="Times New Roman"/>
                <w:bCs/>
                <w:i/>
                <w:iCs/>
                <w:sz w:val="24"/>
                <w:szCs w:val="24"/>
              </w:rPr>
              <w:t>10 стихотворений различной тематики, представляющих разные периоды творчества – по выбору, входят в программу каждого класса, например</w:t>
            </w:r>
            <w:r w:rsidRPr="007C04E8">
              <w:rPr>
                <w:rFonts w:ascii="Times New Roman" w:hAnsi="Times New Roman"/>
                <w:sz w:val="24"/>
                <w:szCs w:val="24"/>
              </w:rPr>
              <w:t xml:space="preserve">: </w:t>
            </w:r>
            <w:r w:rsidRPr="007C04E8">
              <w:rPr>
                <w:rFonts w:ascii="Times New Roman" w:hAnsi="Times New Roman"/>
                <w:i/>
                <w:iCs/>
                <w:sz w:val="24"/>
                <w:szCs w:val="24"/>
              </w:rPr>
              <w:t>«Воспоминания в Царском Селе» (1814), «Вольность» (1817), «Деревня» (181), «Редеет облаков летучая гряда» (1820), «Погасло дневное светило…» (1820), «Свобо</w:t>
            </w:r>
            <w:r w:rsidR="00A50445" w:rsidRPr="007C04E8">
              <w:rPr>
                <w:rFonts w:ascii="Times New Roman" w:hAnsi="Times New Roman"/>
                <w:i/>
                <w:iCs/>
                <w:sz w:val="24"/>
                <w:szCs w:val="24"/>
              </w:rPr>
              <w:t xml:space="preserve">ды сеятель пустынный…» (1823), </w:t>
            </w:r>
            <w:r w:rsidRPr="007C04E8">
              <w:rPr>
                <w:rFonts w:ascii="Times New Roman" w:hAnsi="Times New Roman"/>
                <w:i/>
                <w:iCs/>
                <w:sz w:val="24"/>
                <w:szCs w:val="24"/>
              </w:rPr>
              <w:t>«К морю» (1824), «19 октября» («Роняет лес багряный свой убор…») (1825), «Зимняя дорога» (1826), «И.И. Пущину» (1826), «Няне» (1826), «Стансы («В надежде славы и добра…») (1826), «</w:t>
            </w:r>
            <w:proofErr w:type="spellStart"/>
            <w:r w:rsidRPr="007C04E8">
              <w:rPr>
                <w:rFonts w:ascii="Times New Roman" w:hAnsi="Times New Roman"/>
                <w:i/>
                <w:iCs/>
                <w:sz w:val="24"/>
                <w:szCs w:val="24"/>
              </w:rPr>
              <w:t>Арион</w:t>
            </w:r>
            <w:proofErr w:type="spellEnd"/>
            <w:r w:rsidRPr="007C04E8">
              <w:rPr>
                <w:rFonts w:ascii="Times New Roman" w:hAnsi="Times New Roman"/>
                <w:i/>
                <w:iCs/>
                <w:sz w:val="24"/>
                <w:szCs w:val="24"/>
              </w:rPr>
              <w:t>» (1827), «Цветок» (1828), «Не пой, красавица, при мне…» (1828), «Анчар» (1828), «На холмах Грузии лежит ночная мгла…» (1829), «Брожу ли я вдоль улиц шумных…» (1829),</w:t>
            </w:r>
            <w:r w:rsidR="00A50445" w:rsidRPr="007C04E8">
              <w:rPr>
                <w:rFonts w:ascii="Times New Roman" w:hAnsi="Times New Roman"/>
                <w:i/>
                <w:iCs/>
                <w:sz w:val="24"/>
                <w:szCs w:val="24"/>
              </w:rPr>
              <w:t xml:space="preserve"> </w:t>
            </w:r>
            <w:r w:rsidRPr="007C04E8">
              <w:rPr>
                <w:rFonts w:ascii="Times New Roman" w:hAnsi="Times New Roman"/>
                <w:i/>
                <w:iCs/>
                <w:sz w:val="24"/>
                <w:szCs w:val="24"/>
              </w:rPr>
              <w:t xml:space="preserve">«Кавказ» (1829), «Монастырь на Казбеке» (1829), «Обвал» (1829), «Поэту» (1830), «Бесы» (1830), «В начале жизни школу помню я…» (1830), «Эхо» (1831), «Чем чаще празднует лицей…» (1831), «Пир Петра Первого» (1835), «Туча» (1835), «Была пора: наш праздник молодой…» (1836)  и др. </w:t>
            </w:r>
            <w:r w:rsidRPr="007C04E8">
              <w:rPr>
                <w:rFonts w:ascii="Times New Roman" w:hAnsi="Times New Roman"/>
                <w:bCs/>
                <w:sz w:val="24"/>
                <w:szCs w:val="24"/>
              </w:rPr>
              <w:t xml:space="preserve">(5-9 </w:t>
            </w:r>
            <w:proofErr w:type="spellStart"/>
            <w:r w:rsidRPr="007C04E8">
              <w:rPr>
                <w:rFonts w:ascii="Times New Roman" w:hAnsi="Times New Roman"/>
                <w:bCs/>
                <w:sz w:val="24"/>
                <w:szCs w:val="24"/>
              </w:rPr>
              <w:t>кл</w:t>
            </w:r>
            <w:proofErr w:type="spellEnd"/>
            <w:r w:rsidRPr="007C04E8">
              <w:rPr>
                <w:rFonts w:ascii="Times New Roman" w:hAnsi="Times New Roman"/>
                <w:bCs/>
                <w:sz w:val="24"/>
                <w:szCs w:val="24"/>
              </w:rPr>
              <w:t>.)</w:t>
            </w:r>
          </w:p>
          <w:p w14:paraId="524CE5CB" w14:textId="77777777" w:rsidR="00557458" w:rsidRPr="007C04E8" w:rsidRDefault="00557458" w:rsidP="00814436">
            <w:pPr>
              <w:widowControl w:val="0"/>
              <w:autoSpaceDE w:val="0"/>
              <w:autoSpaceDN w:val="0"/>
              <w:adjustRightInd w:val="0"/>
              <w:spacing w:after="0" w:line="240" w:lineRule="auto"/>
              <w:ind w:firstLine="567"/>
              <w:jc w:val="both"/>
              <w:rPr>
                <w:rFonts w:ascii="Times New Roman" w:hAnsi="Times New Roman"/>
                <w:i/>
                <w:iCs/>
                <w:sz w:val="24"/>
                <w:szCs w:val="24"/>
              </w:rPr>
            </w:pPr>
            <w:r w:rsidRPr="007C04E8">
              <w:rPr>
                <w:rFonts w:ascii="Times New Roman" w:hAnsi="Times New Roman"/>
                <w:i/>
                <w:iCs/>
                <w:sz w:val="24"/>
                <w:szCs w:val="24"/>
              </w:rPr>
              <w:t xml:space="preserve">«Маленькие трагедии» (1830) </w:t>
            </w:r>
            <w:r w:rsidRPr="007C04E8">
              <w:rPr>
                <w:rFonts w:ascii="Times New Roman" w:hAnsi="Times New Roman"/>
                <w:bCs/>
                <w:i/>
                <w:iCs/>
                <w:sz w:val="24"/>
                <w:szCs w:val="24"/>
              </w:rPr>
              <w:t>1-2 по выбору, например</w:t>
            </w:r>
            <w:r w:rsidRPr="007C04E8">
              <w:rPr>
                <w:rFonts w:ascii="Times New Roman" w:hAnsi="Times New Roman"/>
                <w:i/>
                <w:iCs/>
                <w:sz w:val="24"/>
                <w:szCs w:val="24"/>
              </w:rPr>
              <w:t xml:space="preserve">: «Моцарт и Сальери», «Каменный гость». </w:t>
            </w:r>
            <w:r w:rsidRPr="007C04E8">
              <w:rPr>
                <w:rFonts w:ascii="Times New Roman" w:hAnsi="Times New Roman"/>
                <w:bCs/>
                <w:sz w:val="24"/>
                <w:szCs w:val="24"/>
              </w:rPr>
              <w:t xml:space="preserve">(8-9 </w:t>
            </w:r>
            <w:proofErr w:type="spellStart"/>
            <w:r w:rsidRPr="007C04E8">
              <w:rPr>
                <w:rFonts w:ascii="Times New Roman" w:hAnsi="Times New Roman"/>
                <w:bCs/>
                <w:sz w:val="24"/>
                <w:szCs w:val="24"/>
              </w:rPr>
              <w:t>кл</w:t>
            </w:r>
            <w:proofErr w:type="spellEnd"/>
            <w:r w:rsidRPr="007C04E8">
              <w:rPr>
                <w:rFonts w:ascii="Times New Roman" w:hAnsi="Times New Roman"/>
                <w:bCs/>
                <w:sz w:val="24"/>
                <w:szCs w:val="24"/>
              </w:rPr>
              <w:t>.)</w:t>
            </w:r>
          </w:p>
          <w:p w14:paraId="6B187E4D" w14:textId="77777777" w:rsidR="00557458" w:rsidRPr="007C04E8" w:rsidRDefault="00557458" w:rsidP="00814436">
            <w:pPr>
              <w:widowControl w:val="0"/>
              <w:autoSpaceDE w:val="0"/>
              <w:autoSpaceDN w:val="0"/>
              <w:adjustRightInd w:val="0"/>
              <w:spacing w:after="0" w:line="240" w:lineRule="auto"/>
              <w:ind w:firstLine="567"/>
              <w:jc w:val="both"/>
              <w:rPr>
                <w:rFonts w:ascii="Times New Roman" w:hAnsi="Times New Roman"/>
                <w:i/>
                <w:iCs/>
                <w:sz w:val="24"/>
                <w:szCs w:val="24"/>
              </w:rPr>
            </w:pPr>
            <w:r w:rsidRPr="007C04E8">
              <w:rPr>
                <w:rFonts w:ascii="Times New Roman" w:hAnsi="Times New Roman"/>
                <w:i/>
                <w:iCs/>
                <w:sz w:val="24"/>
                <w:szCs w:val="24"/>
              </w:rPr>
              <w:t xml:space="preserve">«Повести Белкина» (1830) - </w:t>
            </w:r>
            <w:r w:rsidRPr="007C04E8">
              <w:rPr>
                <w:rFonts w:ascii="Times New Roman" w:hAnsi="Times New Roman"/>
                <w:bCs/>
                <w:i/>
                <w:iCs/>
                <w:sz w:val="24"/>
                <w:szCs w:val="24"/>
              </w:rPr>
              <w:t>2-3 по выбору, например</w:t>
            </w:r>
            <w:r w:rsidRPr="007C04E8">
              <w:rPr>
                <w:rFonts w:ascii="Times New Roman" w:hAnsi="Times New Roman"/>
                <w:i/>
                <w:iCs/>
                <w:sz w:val="24"/>
                <w:szCs w:val="24"/>
              </w:rPr>
              <w:t xml:space="preserve">: «Станционный смотритель», «Метель», «Выстрел» и др. </w:t>
            </w:r>
            <w:r w:rsidRPr="007C04E8">
              <w:rPr>
                <w:rFonts w:ascii="Times New Roman" w:hAnsi="Times New Roman"/>
                <w:bCs/>
                <w:sz w:val="24"/>
                <w:szCs w:val="24"/>
              </w:rPr>
              <w:t>(</w:t>
            </w:r>
            <w:r w:rsidRPr="007C04E8">
              <w:rPr>
                <w:rFonts w:ascii="Times New Roman" w:hAnsi="Times New Roman"/>
                <w:sz w:val="24"/>
                <w:szCs w:val="24"/>
              </w:rPr>
              <w:t xml:space="preserve">7-8 </w:t>
            </w:r>
            <w:proofErr w:type="spellStart"/>
            <w:r w:rsidRPr="007C04E8">
              <w:rPr>
                <w:rFonts w:ascii="Times New Roman" w:hAnsi="Times New Roman"/>
                <w:sz w:val="24"/>
                <w:szCs w:val="24"/>
              </w:rPr>
              <w:t>кл</w:t>
            </w:r>
            <w:proofErr w:type="spellEnd"/>
            <w:r w:rsidRPr="007C04E8">
              <w:rPr>
                <w:rFonts w:ascii="Times New Roman" w:hAnsi="Times New Roman"/>
                <w:sz w:val="24"/>
                <w:szCs w:val="24"/>
              </w:rPr>
              <w:t>.)</w:t>
            </w:r>
          </w:p>
          <w:p w14:paraId="25B23CD8" w14:textId="77777777" w:rsidR="00557458" w:rsidRPr="007C04E8" w:rsidRDefault="00557458" w:rsidP="00814436">
            <w:pPr>
              <w:widowControl w:val="0"/>
              <w:autoSpaceDE w:val="0"/>
              <w:autoSpaceDN w:val="0"/>
              <w:adjustRightInd w:val="0"/>
              <w:spacing w:after="0" w:line="240" w:lineRule="auto"/>
              <w:ind w:firstLine="567"/>
              <w:jc w:val="both"/>
              <w:rPr>
                <w:rFonts w:ascii="Times New Roman" w:hAnsi="Times New Roman"/>
                <w:i/>
                <w:iCs/>
                <w:sz w:val="24"/>
                <w:szCs w:val="24"/>
              </w:rPr>
            </w:pPr>
            <w:r w:rsidRPr="007C04E8">
              <w:rPr>
                <w:rFonts w:ascii="Times New Roman" w:hAnsi="Times New Roman"/>
                <w:bCs/>
                <w:i/>
                <w:iCs/>
                <w:sz w:val="24"/>
                <w:szCs w:val="24"/>
              </w:rPr>
              <w:t>Поэмы –</w:t>
            </w:r>
            <w:r w:rsidR="008D7F66" w:rsidRPr="007C04E8">
              <w:rPr>
                <w:rFonts w:ascii="Times New Roman" w:hAnsi="Times New Roman"/>
                <w:bCs/>
                <w:i/>
                <w:iCs/>
                <w:sz w:val="24"/>
                <w:szCs w:val="24"/>
              </w:rPr>
              <w:t xml:space="preserve"> </w:t>
            </w:r>
            <w:r w:rsidRPr="007C04E8">
              <w:rPr>
                <w:rFonts w:ascii="Times New Roman" w:hAnsi="Times New Roman"/>
                <w:bCs/>
                <w:i/>
                <w:iCs/>
                <w:sz w:val="24"/>
                <w:szCs w:val="24"/>
              </w:rPr>
              <w:t>1 по выбору, например</w:t>
            </w:r>
            <w:r w:rsidRPr="007C04E8">
              <w:rPr>
                <w:rFonts w:ascii="Times New Roman" w:hAnsi="Times New Roman"/>
                <w:i/>
                <w:iCs/>
                <w:sz w:val="24"/>
                <w:szCs w:val="24"/>
              </w:rPr>
              <w:t>: «Руслан и Людмила» (1818—1820), «Кавказский пленник» (1820 – 1821), «</w:t>
            </w:r>
            <w:proofErr w:type="spellStart"/>
            <w:r w:rsidRPr="007C04E8">
              <w:rPr>
                <w:rFonts w:ascii="Times New Roman" w:hAnsi="Times New Roman"/>
                <w:i/>
                <w:iCs/>
                <w:sz w:val="24"/>
                <w:szCs w:val="24"/>
              </w:rPr>
              <w:t>Цыганы</w:t>
            </w:r>
            <w:proofErr w:type="spellEnd"/>
            <w:r w:rsidRPr="007C04E8">
              <w:rPr>
                <w:rFonts w:ascii="Times New Roman" w:hAnsi="Times New Roman"/>
                <w:i/>
                <w:iCs/>
                <w:sz w:val="24"/>
                <w:szCs w:val="24"/>
              </w:rPr>
              <w:t>» (1824), «Полтава» (1828), «Медный всад</w:t>
            </w:r>
            <w:r w:rsidR="008D7F66" w:rsidRPr="007C04E8">
              <w:rPr>
                <w:rFonts w:ascii="Times New Roman" w:hAnsi="Times New Roman"/>
                <w:i/>
                <w:iCs/>
                <w:sz w:val="24"/>
                <w:szCs w:val="24"/>
              </w:rPr>
              <w:t xml:space="preserve">ник» (1833) (Вступление) и др. </w:t>
            </w:r>
            <w:r w:rsidRPr="007C04E8">
              <w:rPr>
                <w:rFonts w:ascii="Times New Roman" w:hAnsi="Times New Roman"/>
                <w:bCs/>
                <w:sz w:val="24"/>
                <w:szCs w:val="24"/>
              </w:rPr>
              <w:t xml:space="preserve">(7-9 </w:t>
            </w:r>
            <w:proofErr w:type="spellStart"/>
            <w:r w:rsidRPr="007C04E8">
              <w:rPr>
                <w:rFonts w:ascii="Times New Roman" w:hAnsi="Times New Roman"/>
                <w:bCs/>
                <w:sz w:val="24"/>
                <w:szCs w:val="24"/>
              </w:rPr>
              <w:t>кл</w:t>
            </w:r>
            <w:proofErr w:type="spellEnd"/>
            <w:r w:rsidRPr="007C04E8">
              <w:rPr>
                <w:rFonts w:ascii="Times New Roman" w:hAnsi="Times New Roman"/>
                <w:bCs/>
                <w:sz w:val="24"/>
                <w:szCs w:val="24"/>
              </w:rPr>
              <w:t>.)</w:t>
            </w:r>
          </w:p>
          <w:p w14:paraId="41D50176" w14:textId="77777777" w:rsidR="00557458" w:rsidRPr="007C04E8" w:rsidRDefault="00557458" w:rsidP="00814436">
            <w:pPr>
              <w:widowControl w:val="0"/>
              <w:autoSpaceDE w:val="0"/>
              <w:autoSpaceDN w:val="0"/>
              <w:adjustRightInd w:val="0"/>
              <w:spacing w:after="0" w:line="240" w:lineRule="auto"/>
              <w:ind w:firstLine="567"/>
              <w:jc w:val="both"/>
              <w:rPr>
                <w:rFonts w:ascii="Times New Roman" w:hAnsi="Times New Roman"/>
                <w:sz w:val="24"/>
                <w:szCs w:val="24"/>
              </w:rPr>
            </w:pPr>
            <w:r w:rsidRPr="007C04E8">
              <w:rPr>
                <w:rFonts w:ascii="Times New Roman" w:hAnsi="Times New Roman"/>
                <w:bCs/>
                <w:i/>
                <w:iCs/>
                <w:sz w:val="24"/>
                <w:szCs w:val="24"/>
              </w:rPr>
              <w:t xml:space="preserve">Сказки – 1 по выбору, например: </w:t>
            </w:r>
            <w:r w:rsidRPr="007C04E8">
              <w:rPr>
                <w:rFonts w:ascii="Times New Roman" w:hAnsi="Times New Roman"/>
                <w:i/>
                <w:iCs/>
                <w:sz w:val="24"/>
                <w:szCs w:val="24"/>
              </w:rPr>
              <w:t>«Сказка о мертвой царевне и о семи богатырях» и др</w:t>
            </w:r>
            <w:r w:rsidR="00AD774E" w:rsidRPr="007C04E8">
              <w:rPr>
                <w:rFonts w:ascii="Times New Roman" w:hAnsi="Times New Roman"/>
                <w:sz w:val="24"/>
                <w:szCs w:val="24"/>
              </w:rPr>
              <w:t xml:space="preserve">. </w:t>
            </w:r>
            <w:r w:rsidRPr="007C04E8">
              <w:rPr>
                <w:rFonts w:ascii="Times New Roman" w:hAnsi="Times New Roman"/>
                <w:bCs/>
                <w:sz w:val="24"/>
                <w:szCs w:val="24"/>
              </w:rPr>
              <w:t xml:space="preserve">(5 </w:t>
            </w:r>
            <w:proofErr w:type="spellStart"/>
            <w:r w:rsidRPr="007C04E8">
              <w:rPr>
                <w:rFonts w:ascii="Times New Roman" w:hAnsi="Times New Roman"/>
                <w:bCs/>
                <w:sz w:val="24"/>
                <w:szCs w:val="24"/>
              </w:rPr>
              <w:t>кл</w:t>
            </w:r>
            <w:proofErr w:type="spellEnd"/>
            <w:r w:rsidRPr="007C04E8">
              <w:rPr>
                <w:rFonts w:ascii="Times New Roman" w:hAnsi="Times New Roman"/>
                <w:bCs/>
                <w:sz w:val="24"/>
                <w:szCs w:val="24"/>
              </w:rPr>
              <w:t>.)</w:t>
            </w:r>
          </w:p>
        </w:tc>
        <w:tc>
          <w:tcPr>
            <w:tcW w:w="0" w:type="auto"/>
          </w:tcPr>
          <w:p w14:paraId="23A5E14A" w14:textId="77777777" w:rsidR="00557458" w:rsidRPr="007C04E8" w:rsidRDefault="00557458" w:rsidP="00814436">
            <w:pPr>
              <w:widowControl w:val="0"/>
              <w:autoSpaceDE w:val="0"/>
              <w:autoSpaceDN w:val="0"/>
              <w:adjustRightInd w:val="0"/>
              <w:spacing w:after="0" w:line="240" w:lineRule="auto"/>
              <w:ind w:firstLine="567"/>
              <w:jc w:val="both"/>
              <w:rPr>
                <w:rFonts w:ascii="Times New Roman" w:hAnsi="Times New Roman"/>
                <w:i/>
                <w:iCs/>
                <w:sz w:val="24"/>
                <w:szCs w:val="24"/>
              </w:rPr>
            </w:pPr>
            <w:r w:rsidRPr="007C04E8">
              <w:rPr>
                <w:rFonts w:ascii="Times New Roman" w:hAnsi="Times New Roman"/>
                <w:bCs/>
                <w:i/>
                <w:iCs/>
                <w:sz w:val="24"/>
                <w:szCs w:val="24"/>
              </w:rPr>
              <w:t>Поэзия пушкинской эпохи</w:t>
            </w:r>
            <w:r w:rsidRPr="007C04E8">
              <w:rPr>
                <w:rFonts w:ascii="Times New Roman" w:hAnsi="Times New Roman"/>
                <w:i/>
                <w:iCs/>
                <w:sz w:val="24"/>
                <w:szCs w:val="24"/>
              </w:rPr>
              <w:t xml:space="preserve">, например: </w:t>
            </w:r>
            <w:r w:rsidRPr="007C04E8">
              <w:rPr>
                <w:rFonts w:ascii="Times New Roman" w:hAnsi="Times New Roman"/>
                <w:bCs/>
                <w:i/>
                <w:iCs/>
                <w:sz w:val="24"/>
                <w:szCs w:val="24"/>
              </w:rPr>
              <w:t>К.</w:t>
            </w:r>
            <w:r w:rsidR="0018304A" w:rsidRPr="007C04E8">
              <w:rPr>
                <w:rFonts w:ascii="Times New Roman" w:hAnsi="Times New Roman"/>
                <w:bCs/>
                <w:i/>
                <w:iCs/>
                <w:sz w:val="24"/>
                <w:szCs w:val="24"/>
              </w:rPr>
              <w:t xml:space="preserve"> </w:t>
            </w:r>
            <w:r w:rsidRPr="007C04E8">
              <w:rPr>
                <w:rFonts w:ascii="Times New Roman" w:hAnsi="Times New Roman"/>
                <w:bCs/>
                <w:i/>
                <w:iCs/>
                <w:sz w:val="24"/>
                <w:szCs w:val="24"/>
              </w:rPr>
              <w:t>Н.</w:t>
            </w:r>
            <w:r w:rsidR="0018304A" w:rsidRPr="007C04E8">
              <w:rPr>
                <w:rFonts w:ascii="Times New Roman" w:hAnsi="Times New Roman"/>
                <w:bCs/>
                <w:i/>
                <w:iCs/>
                <w:sz w:val="24"/>
                <w:szCs w:val="24"/>
              </w:rPr>
              <w:t xml:space="preserve"> </w:t>
            </w:r>
            <w:r w:rsidRPr="007C04E8">
              <w:rPr>
                <w:rFonts w:ascii="Times New Roman" w:hAnsi="Times New Roman"/>
                <w:bCs/>
                <w:i/>
                <w:iCs/>
                <w:sz w:val="24"/>
                <w:szCs w:val="24"/>
              </w:rPr>
              <w:t>Батюшков</w:t>
            </w:r>
            <w:r w:rsidRPr="007C04E8">
              <w:rPr>
                <w:rFonts w:ascii="Times New Roman" w:hAnsi="Times New Roman"/>
                <w:i/>
                <w:iCs/>
                <w:sz w:val="24"/>
                <w:szCs w:val="24"/>
              </w:rPr>
              <w:t xml:space="preserve">, </w:t>
            </w:r>
            <w:r w:rsidRPr="007C04E8">
              <w:rPr>
                <w:rFonts w:ascii="Times New Roman" w:hAnsi="Times New Roman"/>
                <w:bCs/>
                <w:i/>
                <w:iCs/>
                <w:sz w:val="24"/>
                <w:szCs w:val="24"/>
              </w:rPr>
              <w:t>А.</w:t>
            </w:r>
            <w:r w:rsidR="0018304A" w:rsidRPr="007C04E8">
              <w:rPr>
                <w:rFonts w:ascii="Times New Roman" w:hAnsi="Times New Roman"/>
                <w:bCs/>
                <w:i/>
                <w:iCs/>
                <w:sz w:val="24"/>
                <w:szCs w:val="24"/>
              </w:rPr>
              <w:t xml:space="preserve"> А. </w:t>
            </w:r>
            <w:proofErr w:type="spellStart"/>
            <w:r w:rsidR="0018304A" w:rsidRPr="007C04E8">
              <w:rPr>
                <w:rFonts w:ascii="Times New Roman" w:hAnsi="Times New Roman"/>
                <w:bCs/>
                <w:i/>
                <w:iCs/>
                <w:sz w:val="24"/>
                <w:szCs w:val="24"/>
              </w:rPr>
              <w:t>Дельвиг</w:t>
            </w:r>
            <w:proofErr w:type="spellEnd"/>
            <w:r w:rsidRPr="007C04E8">
              <w:rPr>
                <w:rFonts w:ascii="Times New Roman" w:hAnsi="Times New Roman"/>
                <w:i/>
                <w:iCs/>
                <w:sz w:val="24"/>
                <w:szCs w:val="24"/>
              </w:rPr>
              <w:t xml:space="preserve">, </w:t>
            </w:r>
            <w:r w:rsidR="0018304A" w:rsidRPr="007C04E8">
              <w:rPr>
                <w:rFonts w:ascii="Times New Roman" w:hAnsi="Times New Roman"/>
                <w:bCs/>
                <w:i/>
                <w:iCs/>
                <w:sz w:val="24"/>
                <w:szCs w:val="24"/>
              </w:rPr>
              <w:t>Н. М. Языков</w:t>
            </w:r>
            <w:r w:rsidRPr="007C04E8">
              <w:rPr>
                <w:rFonts w:ascii="Times New Roman" w:hAnsi="Times New Roman"/>
                <w:i/>
                <w:iCs/>
                <w:sz w:val="24"/>
                <w:szCs w:val="24"/>
              </w:rPr>
              <w:t xml:space="preserve">, </w:t>
            </w:r>
            <w:r w:rsidR="0018304A" w:rsidRPr="007C04E8">
              <w:rPr>
                <w:rFonts w:ascii="Times New Roman" w:hAnsi="Times New Roman"/>
                <w:bCs/>
                <w:i/>
                <w:iCs/>
                <w:sz w:val="24"/>
                <w:szCs w:val="24"/>
              </w:rPr>
              <w:t xml:space="preserve">Е. А. Баратынский </w:t>
            </w:r>
            <w:r w:rsidRPr="007C04E8">
              <w:rPr>
                <w:rFonts w:ascii="Times New Roman" w:hAnsi="Times New Roman"/>
                <w:bCs/>
                <w:i/>
                <w:iCs/>
                <w:sz w:val="24"/>
                <w:szCs w:val="24"/>
              </w:rPr>
              <w:t xml:space="preserve">(2-3 стихотворения по выбору, 5-9 </w:t>
            </w:r>
            <w:proofErr w:type="spellStart"/>
            <w:r w:rsidRPr="007C04E8">
              <w:rPr>
                <w:rFonts w:ascii="Times New Roman" w:hAnsi="Times New Roman"/>
                <w:bCs/>
                <w:i/>
                <w:iCs/>
                <w:sz w:val="24"/>
                <w:szCs w:val="24"/>
              </w:rPr>
              <w:t>кл</w:t>
            </w:r>
            <w:proofErr w:type="spellEnd"/>
            <w:r w:rsidRPr="007C04E8">
              <w:rPr>
                <w:rFonts w:ascii="Times New Roman" w:hAnsi="Times New Roman"/>
                <w:bCs/>
                <w:i/>
                <w:iCs/>
                <w:sz w:val="24"/>
                <w:szCs w:val="24"/>
              </w:rPr>
              <w:t>.</w:t>
            </w:r>
            <w:r w:rsidRPr="007C04E8">
              <w:rPr>
                <w:rFonts w:ascii="Times New Roman" w:hAnsi="Times New Roman"/>
                <w:i/>
                <w:iCs/>
                <w:sz w:val="24"/>
                <w:szCs w:val="24"/>
              </w:rPr>
              <w:t>)</w:t>
            </w:r>
          </w:p>
          <w:p w14:paraId="2DC08A0F" w14:textId="77777777" w:rsidR="00557458" w:rsidRPr="007C04E8" w:rsidRDefault="00557458" w:rsidP="00814436">
            <w:pPr>
              <w:widowControl w:val="0"/>
              <w:autoSpaceDE w:val="0"/>
              <w:autoSpaceDN w:val="0"/>
              <w:adjustRightInd w:val="0"/>
              <w:spacing w:after="0" w:line="240" w:lineRule="auto"/>
              <w:ind w:firstLine="567"/>
              <w:jc w:val="both"/>
              <w:rPr>
                <w:rFonts w:ascii="Times New Roman" w:hAnsi="Times New Roman"/>
                <w:bCs/>
                <w:sz w:val="24"/>
                <w:szCs w:val="24"/>
              </w:rPr>
            </w:pPr>
          </w:p>
        </w:tc>
      </w:tr>
      <w:tr w:rsidR="00AD774E" w:rsidRPr="007C04E8" w14:paraId="52CB42DE" w14:textId="77777777" w:rsidTr="00556629">
        <w:tc>
          <w:tcPr>
            <w:tcW w:w="0" w:type="auto"/>
          </w:tcPr>
          <w:p w14:paraId="3178A42C" w14:textId="77777777" w:rsidR="00557458" w:rsidRPr="007C04E8" w:rsidRDefault="0018304A" w:rsidP="00814436">
            <w:pPr>
              <w:widowControl w:val="0"/>
              <w:autoSpaceDE w:val="0"/>
              <w:autoSpaceDN w:val="0"/>
              <w:adjustRightInd w:val="0"/>
              <w:spacing w:after="0" w:line="240" w:lineRule="auto"/>
              <w:ind w:firstLine="567"/>
              <w:jc w:val="both"/>
              <w:rPr>
                <w:rFonts w:ascii="Times New Roman" w:hAnsi="Times New Roman"/>
                <w:sz w:val="24"/>
                <w:szCs w:val="24"/>
              </w:rPr>
            </w:pPr>
            <w:r w:rsidRPr="007C04E8">
              <w:rPr>
                <w:rFonts w:ascii="Times New Roman" w:hAnsi="Times New Roman"/>
                <w:bCs/>
                <w:sz w:val="24"/>
                <w:szCs w:val="24"/>
              </w:rPr>
              <w:t>М. Ю. Лермонтов</w:t>
            </w:r>
            <w:r w:rsidR="00557458" w:rsidRPr="007C04E8">
              <w:rPr>
                <w:rFonts w:ascii="Times New Roman" w:hAnsi="Times New Roman"/>
                <w:bCs/>
                <w:sz w:val="24"/>
                <w:szCs w:val="24"/>
              </w:rPr>
              <w:t xml:space="preserve"> </w:t>
            </w:r>
            <w:r w:rsidR="00557458" w:rsidRPr="007C04E8">
              <w:rPr>
                <w:rFonts w:ascii="Times New Roman" w:hAnsi="Times New Roman"/>
                <w:sz w:val="24"/>
                <w:szCs w:val="24"/>
              </w:rPr>
              <w:t xml:space="preserve">«Герой нашего времени» (1838 — 1840). </w:t>
            </w:r>
            <w:r w:rsidR="00557458" w:rsidRPr="007C04E8">
              <w:rPr>
                <w:rFonts w:ascii="Times New Roman" w:hAnsi="Times New Roman"/>
                <w:bCs/>
                <w:sz w:val="24"/>
                <w:szCs w:val="24"/>
              </w:rPr>
              <w:t xml:space="preserve">(9 </w:t>
            </w:r>
            <w:proofErr w:type="spellStart"/>
            <w:r w:rsidR="00557458" w:rsidRPr="007C04E8">
              <w:rPr>
                <w:rFonts w:ascii="Times New Roman" w:hAnsi="Times New Roman"/>
                <w:bCs/>
                <w:sz w:val="24"/>
                <w:szCs w:val="24"/>
              </w:rPr>
              <w:t>кл</w:t>
            </w:r>
            <w:proofErr w:type="spellEnd"/>
            <w:r w:rsidR="00557458" w:rsidRPr="007C04E8">
              <w:rPr>
                <w:rFonts w:ascii="Times New Roman" w:hAnsi="Times New Roman"/>
                <w:bCs/>
                <w:sz w:val="24"/>
                <w:szCs w:val="24"/>
              </w:rPr>
              <w:t>.)</w:t>
            </w:r>
          </w:p>
          <w:p w14:paraId="7C3F07B1" w14:textId="77777777" w:rsidR="00557458" w:rsidRPr="007C04E8" w:rsidRDefault="00557458" w:rsidP="00814436">
            <w:pPr>
              <w:widowControl w:val="0"/>
              <w:autoSpaceDE w:val="0"/>
              <w:autoSpaceDN w:val="0"/>
              <w:adjustRightInd w:val="0"/>
              <w:spacing w:after="0" w:line="240" w:lineRule="auto"/>
              <w:ind w:firstLine="567"/>
              <w:jc w:val="both"/>
              <w:rPr>
                <w:rFonts w:ascii="Times New Roman" w:hAnsi="Times New Roman"/>
                <w:sz w:val="24"/>
                <w:szCs w:val="24"/>
              </w:rPr>
            </w:pPr>
            <w:r w:rsidRPr="007C04E8">
              <w:rPr>
                <w:rFonts w:ascii="Times New Roman" w:hAnsi="Times New Roman"/>
                <w:bCs/>
                <w:sz w:val="24"/>
                <w:szCs w:val="24"/>
              </w:rPr>
              <w:t>Стихотворения</w:t>
            </w:r>
            <w:r w:rsidRPr="007C04E8">
              <w:rPr>
                <w:rFonts w:ascii="Times New Roman" w:hAnsi="Times New Roman"/>
                <w:sz w:val="24"/>
                <w:szCs w:val="24"/>
              </w:rPr>
              <w:t>:  «Парус» (1832), «Смерть Поэта» (1837), «Бородино» (1837), «Узник» (1837), «Тучи» (1840), «Ут</w:t>
            </w:r>
            <w:r w:rsidR="00541F5C" w:rsidRPr="007C04E8">
              <w:rPr>
                <w:rFonts w:ascii="Times New Roman" w:hAnsi="Times New Roman"/>
                <w:sz w:val="24"/>
                <w:szCs w:val="24"/>
              </w:rPr>
              <w:t>ё</w:t>
            </w:r>
            <w:r w:rsidRPr="007C04E8">
              <w:rPr>
                <w:rFonts w:ascii="Times New Roman" w:hAnsi="Times New Roman"/>
                <w:sz w:val="24"/>
                <w:szCs w:val="24"/>
              </w:rPr>
              <w:t>с» (1841), «Выхож</w:t>
            </w:r>
            <w:r w:rsidR="008D7F66" w:rsidRPr="007C04E8">
              <w:rPr>
                <w:rFonts w:ascii="Times New Roman" w:hAnsi="Times New Roman"/>
                <w:sz w:val="24"/>
                <w:szCs w:val="24"/>
              </w:rPr>
              <w:t xml:space="preserve">у один я на дорогу...» (1841).  </w:t>
            </w:r>
            <w:r w:rsidRPr="007C04E8">
              <w:rPr>
                <w:rFonts w:ascii="Times New Roman" w:hAnsi="Times New Roman"/>
                <w:bCs/>
                <w:sz w:val="24"/>
                <w:szCs w:val="24"/>
              </w:rPr>
              <w:t xml:space="preserve">(5-9 </w:t>
            </w:r>
            <w:proofErr w:type="spellStart"/>
            <w:r w:rsidRPr="007C04E8">
              <w:rPr>
                <w:rFonts w:ascii="Times New Roman" w:hAnsi="Times New Roman"/>
                <w:bCs/>
                <w:sz w:val="24"/>
                <w:szCs w:val="24"/>
              </w:rPr>
              <w:t>кл</w:t>
            </w:r>
            <w:proofErr w:type="spellEnd"/>
            <w:r w:rsidRPr="007C04E8">
              <w:rPr>
                <w:rFonts w:ascii="Times New Roman" w:hAnsi="Times New Roman"/>
                <w:bCs/>
                <w:sz w:val="24"/>
                <w:szCs w:val="24"/>
              </w:rPr>
              <w:t>.)</w:t>
            </w:r>
          </w:p>
          <w:p w14:paraId="19171E18" w14:textId="77777777" w:rsidR="00557458" w:rsidRPr="007C04E8" w:rsidRDefault="00557458" w:rsidP="00814436">
            <w:pPr>
              <w:widowControl w:val="0"/>
              <w:autoSpaceDE w:val="0"/>
              <w:autoSpaceDN w:val="0"/>
              <w:adjustRightInd w:val="0"/>
              <w:spacing w:after="0" w:line="240" w:lineRule="auto"/>
              <w:ind w:firstLine="567"/>
              <w:jc w:val="both"/>
              <w:rPr>
                <w:rFonts w:ascii="Times New Roman" w:hAnsi="Times New Roman"/>
                <w:bCs/>
                <w:sz w:val="24"/>
                <w:szCs w:val="24"/>
              </w:rPr>
            </w:pPr>
          </w:p>
        </w:tc>
        <w:tc>
          <w:tcPr>
            <w:tcW w:w="0" w:type="auto"/>
          </w:tcPr>
          <w:p w14:paraId="26EA3DE3" w14:textId="77777777" w:rsidR="00557458" w:rsidRPr="007C04E8" w:rsidRDefault="0018304A" w:rsidP="00814436">
            <w:pPr>
              <w:widowControl w:val="0"/>
              <w:autoSpaceDE w:val="0"/>
              <w:autoSpaceDN w:val="0"/>
              <w:adjustRightInd w:val="0"/>
              <w:spacing w:after="0" w:line="240" w:lineRule="auto"/>
              <w:ind w:firstLine="567"/>
              <w:jc w:val="both"/>
              <w:rPr>
                <w:rFonts w:ascii="Times New Roman" w:hAnsi="Times New Roman"/>
                <w:sz w:val="24"/>
                <w:szCs w:val="24"/>
              </w:rPr>
            </w:pPr>
            <w:r w:rsidRPr="007C04E8">
              <w:rPr>
                <w:rFonts w:ascii="Times New Roman" w:hAnsi="Times New Roman"/>
                <w:bCs/>
                <w:sz w:val="24"/>
                <w:szCs w:val="24"/>
              </w:rPr>
              <w:t>М. Ю. Лермонтов</w:t>
            </w:r>
            <w:r w:rsidR="00557458" w:rsidRPr="007C04E8">
              <w:rPr>
                <w:rFonts w:ascii="Times New Roman" w:hAnsi="Times New Roman"/>
                <w:bCs/>
                <w:sz w:val="24"/>
                <w:szCs w:val="24"/>
              </w:rPr>
              <w:t xml:space="preserve"> - </w:t>
            </w:r>
            <w:r w:rsidR="00557458" w:rsidRPr="007C04E8">
              <w:rPr>
                <w:rFonts w:ascii="Times New Roman" w:hAnsi="Times New Roman"/>
                <w:bCs/>
                <w:i/>
                <w:iCs/>
                <w:sz w:val="24"/>
                <w:szCs w:val="24"/>
              </w:rPr>
              <w:t>10 стихотворений по выбору, входят в программу каждого класса, например</w:t>
            </w:r>
            <w:r w:rsidR="00557458" w:rsidRPr="007C04E8">
              <w:rPr>
                <w:rFonts w:ascii="Times New Roman" w:hAnsi="Times New Roman"/>
                <w:sz w:val="24"/>
                <w:szCs w:val="24"/>
              </w:rPr>
              <w:t xml:space="preserve">: </w:t>
            </w:r>
          </w:p>
          <w:p w14:paraId="0354E5AA" w14:textId="77777777" w:rsidR="00557458" w:rsidRPr="007C04E8" w:rsidRDefault="00557458" w:rsidP="00814436">
            <w:pPr>
              <w:widowControl w:val="0"/>
              <w:autoSpaceDE w:val="0"/>
              <w:autoSpaceDN w:val="0"/>
              <w:adjustRightInd w:val="0"/>
              <w:spacing w:after="0" w:line="240" w:lineRule="auto"/>
              <w:ind w:firstLine="567"/>
              <w:jc w:val="both"/>
              <w:rPr>
                <w:rFonts w:ascii="Times New Roman" w:hAnsi="Times New Roman"/>
                <w:i/>
                <w:iCs/>
                <w:sz w:val="24"/>
                <w:szCs w:val="24"/>
              </w:rPr>
            </w:pPr>
            <w:r w:rsidRPr="007C04E8">
              <w:rPr>
                <w:rFonts w:ascii="Times New Roman" w:hAnsi="Times New Roman"/>
                <w:i/>
                <w:iCs/>
                <w:sz w:val="24"/>
                <w:szCs w:val="24"/>
              </w:rPr>
              <w:t xml:space="preserve">«Ангел» (1831), «Дума» (1838), «Три пальмы» (1838), «Молитва» («В минуту жизни трудную…») (1839), «И скучно и грустно» (1840), «Молитва» («Я, Матерь Божия, ныне с молитвою...») (1840), «Когда волнуется желтеющая нива…» (1840), «Из Гёте («Горные вершины…») (1840), «Нет, не тебя так пылко я люблю…» (1841), «Родина» (1841), «Пророк» (1841), «Как часто, пестрою толпою окружен...» (1841), «Листок» (1841) и др. </w:t>
            </w:r>
            <w:r w:rsidRPr="007C04E8">
              <w:rPr>
                <w:rFonts w:ascii="Times New Roman" w:hAnsi="Times New Roman"/>
                <w:bCs/>
                <w:sz w:val="24"/>
                <w:szCs w:val="24"/>
              </w:rPr>
              <w:t xml:space="preserve">(5-9 </w:t>
            </w:r>
            <w:proofErr w:type="spellStart"/>
            <w:r w:rsidRPr="007C04E8">
              <w:rPr>
                <w:rFonts w:ascii="Times New Roman" w:hAnsi="Times New Roman"/>
                <w:bCs/>
                <w:sz w:val="24"/>
                <w:szCs w:val="24"/>
              </w:rPr>
              <w:t>кл</w:t>
            </w:r>
            <w:proofErr w:type="spellEnd"/>
            <w:r w:rsidRPr="007C04E8">
              <w:rPr>
                <w:rFonts w:ascii="Times New Roman" w:hAnsi="Times New Roman"/>
                <w:bCs/>
                <w:sz w:val="24"/>
                <w:szCs w:val="24"/>
              </w:rPr>
              <w:t>.)</w:t>
            </w:r>
          </w:p>
          <w:p w14:paraId="6AFB6713" w14:textId="77777777" w:rsidR="00557458" w:rsidRPr="007C04E8" w:rsidRDefault="00FF61E2" w:rsidP="00814436">
            <w:pPr>
              <w:widowControl w:val="0"/>
              <w:autoSpaceDE w:val="0"/>
              <w:autoSpaceDN w:val="0"/>
              <w:adjustRightInd w:val="0"/>
              <w:spacing w:after="0" w:line="240" w:lineRule="auto"/>
              <w:ind w:firstLine="567"/>
              <w:jc w:val="both"/>
              <w:rPr>
                <w:rFonts w:ascii="Times New Roman" w:hAnsi="Times New Roman"/>
                <w:bCs/>
                <w:i/>
                <w:iCs/>
                <w:sz w:val="24"/>
                <w:szCs w:val="24"/>
              </w:rPr>
            </w:pPr>
            <w:r w:rsidRPr="007C04E8">
              <w:rPr>
                <w:rFonts w:ascii="Times New Roman" w:hAnsi="Times New Roman"/>
                <w:bCs/>
                <w:i/>
                <w:iCs/>
                <w:sz w:val="24"/>
                <w:szCs w:val="24"/>
              </w:rPr>
              <w:t>Поэмы</w:t>
            </w:r>
            <w:r w:rsidR="00557458" w:rsidRPr="007C04E8">
              <w:rPr>
                <w:rFonts w:ascii="Times New Roman" w:hAnsi="Times New Roman"/>
                <w:bCs/>
                <w:i/>
                <w:iCs/>
                <w:sz w:val="24"/>
                <w:szCs w:val="24"/>
              </w:rPr>
              <w:t xml:space="preserve"> -1-2 по выбору,</w:t>
            </w:r>
            <w:r w:rsidR="00AD774E" w:rsidRPr="007C04E8">
              <w:rPr>
                <w:rFonts w:ascii="Times New Roman" w:hAnsi="Times New Roman"/>
                <w:bCs/>
                <w:i/>
                <w:iCs/>
                <w:sz w:val="24"/>
                <w:szCs w:val="24"/>
              </w:rPr>
              <w:t xml:space="preserve"> </w:t>
            </w:r>
            <w:r w:rsidR="00557458" w:rsidRPr="007C04E8">
              <w:rPr>
                <w:rFonts w:ascii="Times New Roman" w:hAnsi="Times New Roman"/>
                <w:bCs/>
                <w:i/>
                <w:iCs/>
                <w:sz w:val="24"/>
                <w:szCs w:val="24"/>
              </w:rPr>
              <w:t>например</w:t>
            </w:r>
            <w:r w:rsidR="00557458" w:rsidRPr="007C04E8">
              <w:rPr>
                <w:rFonts w:ascii="Times New Roman" w:hAnsi="Times New Roman"/>
                <w:i/>
                <w:iCs/>
                <w:sz w:val="24"/>
                <w:szCs w:val="24"/>
              </w:rPr>
              <w:t>: «Песня про царя Ивана Васильевича, молодого опричника и удалого купца Калашникова» (1837), «Мцыри» (1839) и др.</w:t>
            </w:r>
            <w:r w:rsidR="00A50445" w:rsidRPr="007C04E8">
              <w:rPr>
                <w:rFonts w:ascii="Times New Roman" w:hAnsi="Times New Roman"/>
                <w:bCs/>
                <w:i/>
                <w:iCs/>
                <w:sz w:val="24"/>
                <w:szCs w:val="24"/>
              </w:rPr>
              <w:t xml:space="preserve"> </w:t>
            </w:r>
            <w:r w:rsidR="00557458" w:rsidRPr="007C04E8">
              <w:rPr>
                <w:rFonts w:ascii="Times New Roman" w:hAnsi="Times New Roman"/>
                <w:bCs/>
                <w:sz w:val="24"/>
                <w:szCs w:val="24"/>
              </w:rPr>
              <w:t xml:space="preserve">(8-9 </w:t>
            </w:r>
            <w:proofErr w:type="spellStart"/>
            <w:r w:rsidR="00557458" w:rsidRPr="007C04E8">
              <w:rPr>
                <w:rFonts w:ascii="Times New Roman" w:hAnsi="Times New Roman"/>
                <w:bCs/>
                <w:sz w:val="24"/>
                <w:szCs w:val="24"/>
              </w:rPr>
              <w:t>кл</w:t>
            </w:r>
            <w:proofErr w:type="spellEnd"/>
            <w:r w:rsidR="00557458" w:rsidRPr="007C04E8">
              <w:rPr>
                <w:rFonts w:ascii="Times New Roman" w:hAnsi="Times New Roman"/>
                <w:bCs/>
                <w:sz w:val="24"/>
                <w:szCs w:val="24"/>
              </w:rPr>
              <w:t>.)</w:t>
            </w:r>
          </w:p>
        </w:tc>
        <w:tc>
          <w:tcPr>
            <w:tcW w:w="0" w:type="auto"/>
          </w:tcPr>
          <w:p w14:paraId="49AE2636" w14:textId="77777777" w:rsidR="00557458" w:rsidRPr="007C04E8" w:rsidRDefault="00557458" w:rsidP="00814436">
            <w:pPr>
              <w:widowControl w:val="0"/>
              <w:autoSpaceDE w:val="0"/>
              <w:autoSpaceDN w:val="0"/>
              <w:adjustRightInd w:val="0"/>
              <w:spacing w:after="0" w:line="240" w:lineRule="auto"/>
              <w:ind w:firstLine="567"/>
              <w:jc w:val="both"/>
              <w:rPr>
                <w:rFonts w:ascii="Times New Roman" w:hAnsi="Times New Roman"/>
                <w:sz w:val="24"/>
                <w:szCs w:val="24"/>
              </w:rPr>
            </w:pPr>
            <w:r w:rsidRPr="007C04E8">
              <w:rPr>
                <w:rFonts w:ascii="Times New Roman" w:hAnsi="Times New Roman"/>
                <w:bCs/>
                <w:i/>
                <w:iCs/>
                <w:sz w:val="24"/>
                <w:szCs w:val="24"/>
              </w:rPr>
              <w:t xml:space="preserve">Литературные сказки </w:t>
            </w:r>
            <w:r w:rsidRPr="007C04E8">
              <w:rPr>
                <w:rFonts w:ascii="Times New Roman" w:hAnsi="Times New Roman"/>
                <w:bCs/>
                <w:i/>
                <w:iCs/>
                <w:sz w:val="24"/>
                <w:szCs w:val="24"/>
                <w:lang w:val="en-US"/>
              </w:rPr>
              <w:t>XIX</w:t>
            </w:r>
            <w:r w:rsidRPr="007C04E8">
              <w:rPr>
                <w:rFonts w:ascii="Times New Roman" w:hAnsi="Times New Roman"/>
                <w:bCs/>
                <w:i/>
                <w:iCs/>
                <w:sz w:val="24"/>
                <w:szCs w:val="24"/>
              </w:rPr>
              <w:t>-ХХ века</w:t>
            </w:r>
            <w:r w:rsidR="008D7F66" w:rsidRPr="007C04E8">
              <w:rPr>
                <w:rFonts w:ascii="Times New Roman" w:hAnsi="Times New Roman"/>
                <w:sz w:val="24"/>
                <w:szCs w:val="24"/>
              </w:rPr>
              <w:t xml:space="preserve">, например: </w:t>
            </w:r>
            <w:r w:rsidR="0018304A" w:rsidRPr="007C04E8">
              <w:rPr>
                <w:rFonts w:ascii="Times New Roman" w:hAnsi="Times New Roman"/>
                <w:bCs/>
                <w:i/>
                <w:iCs/>
                <w:sz w:val="24"/>
                <w:szCs w:val="24"/>
              </w:rPr>
              <w:t>А. Погорельский</w:t>
            </w:r>
            <w:r w:rsidRPr="007C04E8">
              <w:rPr>
                <w:rFonts w:ascii="Times New Roman" w:hAnsi="Times New Roman"/>
                <w:bCs/>
                <w:i/>
                <w:iCs/>
                <w:sz w:val="24"/>
                <w:szCs w:val="24"/>
              </w:rPr>
              <w:t xml:space="preserve">, </w:t>
            </w:r>
            <w:r w:rsidR="0018304A" w:rsidRPr="007C04E8">
              <w:rPr>
                <w:rFonts w:ascii="Times New Roman" w:hAnsi="Times New Roman"/>
                <w:bCs/>
                <w:i/>
                <w:iCs/>
                <w:sz w:val="24"/>
                <w:szCs w:val="24"/>
              </w:rPr>
              <w:t>В. Ф. Одоевский</w:t>
            </w:r>
            <w:r w:rsidRPr="007C04E8">
              <w:rPr>
                <w:rFonts w:ascii="Times New Roman" w:hAnsi="Times New Roman"/>
                <w:bCs/>
                <w:i/>
                <w:iCs/>
                <w:sz w:val="24"/>
                <w:szCs w:val="24"/>
              </w:rPr>
              <w:t xml:space="preserve">, </w:t>
            </w:r>
            <w:r w:rsidR="0018304A" w:rsidRPr="007C04E8">
              <w:rPr>
                <w:rFonts w:ascii="Times New Roman" w:hAnsi="Times New Roman"/>
                <w:bCs/>
                <w:i/>
                <w:iCs/>
                <w:sz w:val="24"/>
                <w:szCs w:val="24"/>
              </w:rPr>
              <w:t xml:space="preserve">С. Г. </w:t>
            </w:r>
            <w:proofErr w:type="spellStart"/>
            <w:r w:rsidR="0018304A" w:rsidRPr="007C04E8">
              <w:rPr>
                <w:rFonts w:ascii="Times New Roman" w:hAnsi="Times New Roman"/>
                <w:bCs/>
                <w:i/>
                <w:iCs/>
                <w:sz w:val="24"/>
                <w:szCs w:val="24"/>
              </w:rPr>
              <w:t>Писахов</w:t>
            </w:r>
            <w:proofErr w:type="spellEnd"/>
            <w:r w:rsidRPr="007C04E8">
              <w:rPr>
                <w:rFonts w:ascii="Times New Roman" w:hAnsi="Times New Roman"/>
                <w:bCs/>
                <w:i/>
                <w:iCs/>
                <w:sz w:val="24"/>
                <w:szCs w:val="24"/>
              </w:rPr>
              <w:t xml:space="preserve">, </w:t>
            </w:r>
            <w:r w:rsidR="0018304A" w:rsidRPr="007C04E8">
              <w:rPr>
                <w:rFonts w:ascii="Times New Roman" w:hAnsi="Times New Roman"/>
                <w:bCs/>
                <w:i/>
                <w:iCs/>
                <w:sz w:val="24"/>
                <w:szCs w:val="24"/>
              </w:rPr>
              <w:t>Б. В. Шергин</w:t>
            </w:r>
            <w:r w:rsidRPr="007C04E8">
              <w:rPr>
                <w:rFonts w:ascii="Times New Roman" w:hAnsi="Times New Roman"/>
                <w:bCs/>
                <w:i/>
                <w:iCs/>
                <w:sz w:val="24"/>
                <w:szCs w:val="24"/>
              </w:rPr>
              <w:t xml:space="preserve">, </w:t>
            </w:r>
            <w:r w:rsidR="0018304A" w:rsidRPr="007C04E8">
              <w:rPr>
                <w:rFonts w:ascii="Times New Roman" w:hAnsi="Times New Roman"/>
                <w:bCs/>
                <w:i/>
                <w:iCs/>
                <w:sz w:val="24"/>
                <w:szCs w:val="24"/>
              </w:rPr>
              <w:t>А. М. Ремизов</w:t>
            </w:r>
            <w:r w:rsidRPr="007C04E8">
              <w:rPr>
                <w:rFonts w:ascii="Times New Roman" w:hAnsi="Times New Roman"/>
                <w:bCs/>
                <w:i/>
                <w:iCs/>
                <w:sz w:val="24"/>
                <w:szCs w:val="24"/>
              </w:rPr>
              <w:t xml:space="preserve">, </w:t>
            </w:r>
            <w:r w:rsidR="0018304A" w:rsidRPr="007C04E8">
              <w:rPr>
                <w:rFonts w:ascii="Times New Roman" w:hAnsi="Times New Roman"/>
                <w:bCs/>
                <w:i/>
                <w:iCs/>
                <w:sz w:val="24"/>
                <w:szCs w:val="24"/>
              </w:rPr>
              <w:t xml:space="preserve">Ю. К. </w:t>
            </w:r>
            <w:proofErr w:type="spellStart"/>
            <w:r w:rsidR="0018304A" w:rsidRPr="007C04E8">
              <w:rPr>
                <w:rFonts w:ascii="Times New Roman" w:hAnsi="Times New Roman"/>
                <w:bCs/>
                <w:i/>
                <w:iCs/>
                <w:sz w:val="24"/>
                <w:szCs w:val="24"/>
              </w:rPr>
              <w:t>Олеша</w:t>
            </w:r>
            <w:proofErr w:type="spellEnd"/>
            <w:r w:rsidRPr="007C04E8">
              <w:rPr>
                <w:rFonts w:ascii="Times New Roman" w:hAnsi="Times New Roman"/>
                <w:bCs/>
                <w:i/>
                <w:iCs/>
                <w:sz w:val="24"/>
                <w:szCs w:val="24"/>
              </w:rPr>
              <w:t xml:space="preserve">, </w:t>
            </w:r>
            <w:r w:rsidR="0018304A" w:rsidRPr="007C04E8">
              <w:rPr>
                <w:rFonts w:ascii="Times New Roman" w:hAnsi="Times New Roman"/>
                <w:bCs/>
                <w:i/>
                <w:iCs/>
                <w:sz w:val="24"/>
                <w:szCs w:val="24"/>
              </w:rPr>
              <w:t>Е. В. Клюев</w:t>
            </w:r>
            <w:r w:rsidR="008D7F66" w:rsidRPr="007C04E8">
              <w:rPr>
                <w:rFonts w:ascii="Times New Roman" w:hAnsi="Times New Roman"/>
                <w:bCs/>
                <w:i/>
                <w:iCs/>
                <w:sz w:val="24"/>
                <w:szCs w:val="24"/>
              </w:rPr>
              <w:t xml:space="preserve">  и др. </w:t>
            </w:r>
            <w:r w:rsidRPr="007C04E8">
              <w:rPr>
                <w:rFonts w:ascii="Times New Roman" w:hAnsi="Times New Roman"/>
                <w:bCs/>
                <w:i/>
                <w:iCs/>
                <w:sz w:val="24"/>
                <w:szCs w:val="24"/>
              </w:rPr>
              <w:t xml:space="preserve">(1 сказка на выбор, 5 </w:t>
            </w:r>
            <w:proofErr w:type="spellStart"/>
            <w:r w:rsidRPr="007C04E8">
              <w:rPr>
                <w:rFonts w:ascii="Times New Roman" w:hAnsi="Times New Roman"/>
                <w:bCs/>
                <w:i/>
                <w:iCs/>
                <w:sz w:val="24"/>
                <w:szCs w:val="24"/>
              </w:rPr>
              <w:t>кл</w:t>
            </w:r>
            <w:proofErr w:type="spellEnd"/>
            <w:r w:rsidRPr="007C04E8">
              <w:rPr>
                <w:rFonts w:ascii="Times New Roman" w:hAnsi="Times New Roman"/>
                <w:bCs/>
                <w:i/>
                <w:iCs/>
                <w:sz w:val="24"/>
                <w:szCs w:val="24"/>
              </w:rPr>
              <w:t>.)</w:t>
            </w:r>
          </w:p>
          <w:p w14:paraId="38FCBC29" w14:textId="77777777" w:rsidR="00557458" w:rsidRPr="007C04E8" w:rsidRDefault="00557458" w:rsidP="00814436">
            <w:pPr>
              <w:widowControl w:val="0"/>
              <w:autoSpaceDE w:val="0"/>
              <w:autoSpaceDN w:val="0"/>
              <w:adjustRightInd w:val="0"/>
              <w:spacing w:after="0" w:line="240" w:lineRule="auto"/>
              <w:ind w:firstLine="567"/>
              <w:jc w:val="both"/>
              <w:rPr>
                <w:rFonts w:ascii="Times New Roman" w:hAnsi="Times New Roman"/>
                <w:i/>
                <w:iCs/>
                <w:sz w:val="24"/>
                <w:szCs w:val="24"/>
              </w:rPr>
            </w:pPr>
          </w:p>
        </w:tc>
      </w:tr>
      <w:tr w:rsidR="00AD774E" w:rsidRPr="007C04E8" w14:paraId="168F4464" w14:textId="77777777" w:rsidTr="00556629">
        <w:tc>
          <w:tcPr>
            <w:tcW w:w="0" w:type="auto"/>
          </w:tcPr>
          <w:p w14:paraId="5AD10D8C" w14:textId="77777777" w:rsidR="00557458" w:rsidRPr="007C04E8" w:rsidRDefault="0018304A" w:rsidP="00814436">
            <w:pPr>
              <w:widowControl w:val="0"/>
              <w:autoSpaceDE w:val="0"/>
              <w:autoSpaceDN w:val="0"/>
              <w:adjustRightInd w:val="0"/>
              <w:spacing w:after="0" w:line="240" w:lineRule="auto"/>
              <w:ind w:firstLine="567"/>
              <w:jc w:val="both"/>
              <w:rPr>
                <w:rFonts w:ascii="Times New Roman" w:hAnsi="Times New Roman"/>
                <w:sz w:val="24"/>
                <w:szCs w:val="24"/>
              </w:rPr>
            </w:pPr>
            <w:r w:rsidRPr="007C04E8">
              <w:rPr>
                <w:rFonts w:ascii="Times New Roman" w:hAnsi="Times New Roman"/>
                <w:bCs/>
                <w:sz w:val="24"/>
                <w:szCs w:val="24"/>
              </w:rPr>
              <w:t>Н. В. Гоголь</w:t>
            </w:r>
            <w:r w:rsidR="00A12C29" w:rsidRPr="007C04E8">
              <w:rPr>
                <w:rFonts w:ascii="Times New Roman" w:hAnsi="Times New Roman"/>
                <w:sz w:val="24"/>
                <w:szCs w:val="24"/>
              </w:rPr>
              <w:t xml:space="preserve"> </w:t>
            </w:r>
            <w:r w:rsidR="00557458" w:rsidRPr="007C04E8">
              <w:rPr>
                <w:rFonts w:ascii="Times New Roman" w:hAnsi="Times New Roman"/>
                <w:sz w:val="24"/>
                <w:szCs w:val="24"/>
              </w:rPr>
              <w:t xml:space="preserve">«Ревизор» (1835) </w:t>
            </w:r>
            <w:r w:rsidR="00557458" w:rsidRPr="007C04E8">
              <w:rPr>
                <w:rFonts w:ascii="Times New Roman" w:hAnsi="Times New Roman"/>
                <w:bCs/>
                <w:sz w:val="24"/>
                <w:szCs w:val="24"/>
              </w:rPr>
              <w:t xml:space="preserve">(7-8 </w:t>
            </w:r>
            <w:proofErr w:type="spellStart"/>
            <w:r w:rsidR="00557458" w:rsidRPr="007C04E8">
              <w:rPr>
                <w:rFonts w:ascii="Times New Roman" w:hAnsi="Times New Roman"/>
                <w:bCs/>
                <w:sz w:val="24"/>
                <w:szCs w:val="24"/>
              </w:rPr>
              <w:t>кл</w:t>
            </w:r>
            <w:proofErr w:type="spellEnd"/>
            <w:r w:rsidR="00557458" w:rsidRPr="007C04E8">
              <w:rPr>
                <w:rFonts w:ascii="Times New Roman" w:hAnsi="Times New Roman"/>
                <w:bCs/>
                <w:sz w:val="24"/>
                <w:szCs w:val="24"/>
              </w:rPr>
              <w:t xml:space="preserve">.), </w:t>
            </w:r>
            <w:r w:rsidR="002E3544" w:rsidRPr="007C04E8">
              <w:rPr>
                <w:rFonts w:ascii="Times New Roman" w:hAnsi="Times New Roman"/>
                <w:sz w:val="24"/>
                <w:szCs w:val="24"/>
              </w:rPr>
              <w:t>«Мё</w:t>
            </w:r>
            <w:r w:rsidR="00557458" w:rsidRPr="007C04E8">
              <w:rPr>
                <w:rFonts w:ascii="Times New Roman" w:hAnsi="Times New Roman"/>
                <w:sz w:val="24"/>
                <w:szCs w:val="24"/>
              </w:rPr>
              <w:t xml:space="preserve">ртвые души» (1835 – 1841) </w:t>
            </w:r>
            <w:r w:rsidR="00557458" w:rsidRPr="007C04E8">
              <w:rPr>
                <w:rFonts w:ascii="Times New Roman" w:hAnsi="Times New Roman"/>
                <w:bCs/>
                <w:sz w:val="24"/>
                <w:szCs w:val="24"/>
              </w:rPr>
              <w:t xml:space="preserve">(9-10 </w:t>
            </w:r>
            <w:proofErr w:type="spellStart"/>
            <w:r w:rsidR="00557458" w:rsidRPr="007C04E8">
              <w:rPr>
                <w:rFonts w:ascii="Times New Roman" w:hAnsi="Times New Roman"/>
                <w:bCs/>
                <w:sz w:val="24"/>
                <w:szCs w:val="24"/>
              </w:rPr>
              <w:t>кл</w:t>
            </w:r>
            <w:proofErr w:type="spellEnd"/>
            <w:r w:rsidR="00557458" w:rsidRPr="007C04E8">
              <w:rPr>
                <w:rFonts w:ascii="Times New Roman" w:hAnsi="Times New Roman"/>
                <w:bCs/>
                <w:sz w:val="24"/>
                <w:szCs w:val="24"/>
              </w:rPr>
              <w:t>.)</w:t>
            </w:r>
          </w:p>
          <w:p w14:paraId="210197F7" w14:textId="77777777" w:rsidR="00557458" w:rsidRPr="007C04E8" w:rsidRDefault="00557458" w:rsidP="00814436">
            <w:pPr>
              <w:widowControl w:val="0"/>
              <w:autoSpaceDE w:val="0"/>
              <w:autoSpaceDN w:val="0"/>
              <w:adjustRightInd w:val="0"/>
              <w:spacing w:after="0" w:line="240" w:lineRule="auto"/>
              <w:ind w:firstLine="567"/>
              <w:jc w:val="both"/>
              <w:rPr>
                <w:rFonts w:ascii="Times New Roman" w:hAnsi="Times New Roman"/>
                <w:sz w:val="24"/>
                <w:szCs w:val="24"/>
              </w:rPr>
            </w:pPr>
          </w:p>
          <w:p w14:paraId="552FABFB" w14:textId="77777777" w:rsidR="00557458" w:rsidRPr="007C04E8" w:rsidRDefault="00557458" w:rsidP="00814436">
            <w:pPr>
              <w:widowControl w:val="0"/>
              <w:autoSpaceDE w:val="0"/>
              <w:autoSpaceDN w:val="0"/>
              <w:adjustRightInd w:val="0"/>
              <w:spacing w:after="0" w:line="240" w:lineRule="auto"/>
              <w:ind w:firstLine="567"/>
              <w:jc w:val="both"/>
              <w:rPr>
                <w:rFonts w:ascii="Times New Roman" w:hAnsi="Times New Roman"/>
                <w:bCs/>
                <w:sz w:val="24"/>
                <w:szCs w:val="24"/>
              </w:rPr>
            </w:pPr>
          </w:p>
        </w:tc>
        <w:tc>
          <w:tcPr>
            <w:tcW w:w="0" w:type="auto"/>
          </w:tcPr>
          <w:p w14:paraId="20E5A071" w14:textId="77777777" w:rsidR="00557458" w:rsidRPr="007C04E8" w:rsidRDefault="0018304A" w:rsidP="00814436">
            <w:pPr>
              <w:widowControl w:val="0"/>
              <w:autoSpaceDE w:val="0"/>
              <w:autoSpaceDN w:val="0"/>
              <w:adjustRightInd w:val="0"/>
              <w:spacing w:after="0" w:line="240" w:lineRule="auto"/>
              <w:ind w:firstLine="567"/>
              <w:jc w:val="both"/>
              <w:rPr>
                <w:rFonts w:ascii="Times New Roman" w:hAnsi="Times New Roman"/>
                <w:i/>
                <w:iCs/>
                <w:sz w:val="24"/>
                <w:szCs w:val="24"/>
              </w:rPr>
            </w:pPr>
            <w:r w:rsidRPr="007C04E8">
              <w:rPr>
                <w:rFonts w:ascii="Times New Roman" w:hAnsi="Times New Roman"/>
                <w:bCs/>
                <w:sz w:val="24"/>
                <w:szCs w:val="24"/>
              </w:rPr>
              <w:t xml:space="preserve">Н. В. Гоголь </w:t>
            </w:r>
            <w:r w:rsidRPr="007C04E8">
              <w:rPr>
                <w:rFonts w:ascii="Times New Roman" w:hAnsi="Times New Roman"/>
                <w:bCs/>
                <w:i/>
                <w:iCs/>
                <w:sz w:val="24"/>
                <w:szCs w:val="24"/>
              </w:rPr>
              <w:t xml:space="preserve">Повести – 5 из разных циклов, на выбор, входят в программу каждого класса, например: </w:t>
            </w:r>
            <w:r w:rsidRPr="007C04E8">
              <w:rPr>
                <w:rFonts w:ascii="Times New Roman" w:hAnsi="Times New Roman"/>
                <w:i/>
                <w:iCs/>
                <w:sz w:val="24"/>
                <w:szCs w:val="24"/>
              </w:rPr>
              <w:t xml:space="preserve">«Ночь перед Рождеством» (1830 – 1831), «Повесть о том, как поссорился Иван Иванович с Иваном Никифоровичем» (1834), «Невский проспект» (1833 – 1834), «Тарас Бульба» (1835), «Старосветские помещики» (1835), «Шинель» (1839) и др. </w:t>
            </w:r>
            <w:r w:rsidR="00557458" w:rsidRPr="007C04E8">
              <w:rPr>
                <w:rFonts w:ascii="Times New Roman" w:hAnsi="Times New Roman"/>
                <w:bCs/>
                <w:sz w:val="24"/>
                <w:szCs w:val="24"/>
              </w:rPr>
              <w:t xml:space="preserve">(5-9 </w:t>
            </w:r>
            <w:proofErr w:type="spellStart"/>
            <w:r w:rsidR="00557458" w:rsidRPr="007C04E8">
              <w:rPr>
                <w:rFonts w:ascii="Times New Roman" w:hAnsi="Times New Roman"/>
                <w:bCs/>
                <w:sz w:val="24"/>
                <w:szCs w:val="24"/>
              </w:rPr>
              <w:t>кл</w:t>
            </w:r>
            <w:proofErr w:type="spellEnd"/>
            <w:r w:rsidR="00557458" w:rsidRPr="007C04E8">
              <w:rPr>
                <w:rFonts w:ascii="Times New Roman" w:hAnsi="Times New Roman"/>
                <w:bCs/>
                <w:sz w:val="24"/>
                <w:szCs w:val="24"/>
              </w:rPr>
              <w:t>.)</w:t>
            </w:r>
          </w:p>
        </w:tc>
        <w:tc>
          <w:tcPr>
            <w:tcW w:w="0" w:type="auto"/>
          </w:tcPr>
          <w:p w14:paraId="2448C3E1" w14:textId="77777777" w:rsidR="00557458" w:rsidRPr="007C04E8" w:rsidRDefault="00557458" w:rsidP="00814436">
            <w:pPr>
              <w:widowControl w:val="0"/>
              <w:autoSpaceDE w:val="0"/>
              <w:autoSpaceDN w:val="0"/>
              <w:adjustRightInd w:val="0"/>
              <w:spacing w:after="0" w:line="240" w:lineRule="auto"/>
              <w:ind w:firstLine="567"/>
              <w:jc w:val="both"/>
              <w:rPr>
                <w:rFonts w:ascii="Times New Roman" w:hAnsi="Times New Roman"/>
                <w:i/>
                <w:iCs/>
                <w:sz w:val="24"/>
                <w:szCs w:val="24"/>
              </w:rPr>
            </w:pPr>
          </w:p>
        </w:tc>
      </w:tr>
      <w:tr w:rsidR="00AD774E" w:rsidRPr="007C04E8" w14:paraId="384C63D0" w14:textId="77777777" w:rsidTr="00556629">
        <w:tc>
          <w:tcPr>
            <w:tcW w:w="0" w:type="auto"/>
          </w:tcPr>
          <w:p w14:paraId="113F65E8" w14:textId="77777777" w:rsidR="00557458" w:rsidRPr="007C04E8" w:rsidRDefault="00557458" w:rsidP="00814436">
            <w:pPr>
              <w:widowControl w:val="0"/>
              <w:autoSpaceDE w:val="0"/>
              <w:autoSpaceDN w:val="0"/>
              <w:adjustRightInd w:val="0"/>
              <w:spacing w:after="0" w:line="240" w:lineRule="auto"/>
              <w:ind w:firstLine="567"/>
              <w:jc w:val="both"/>
              <w:rPr>
                <w:rFonts w:ascii="Times New Roman" w:hAnsi="Times New Roman"/>
                <w:bCs/>
                <w:sz w:val="24"/>
                <w:szCs w:val="24"/>
              </w:rPr>
            </w:pPr>
            <w:r w:rsidRPr="007C04E8">
              <w:rPr>
                <w:rFonts w:ascii="Times New Roman" w:hAnsi="Times New Roman"/>
                <w:bCs/>
                <w:sz w:val="24"/>
                <w:szCs w:val="24"/>
              </w:rPr>
              <w:t>Ф.И. Тютчев – Стихотворения:</w:t>
            </w:r>
          </w:p>
          <w:p w14:paraId="483523E3" w14:textId="77777777" w:rsidR="00557458" w:rsidRPr="007C04E8" w:rsidRDefault="00557458" w:rsidP="00814436">
            <w:pPr>
              <w:widowControl w:val="0"/>
              <w:autoSpaceDE w:val="0"/>
              <w:autoSpaceDN w:val="0"/>
              <w:adjustRightInd w:val="0"/>
              <w:spacing w:after="0" w:line="240" w:lineRule="auto"/>
              <w:ind w:firstLine="567"/>
              <w:jc w:val="both"/>
              <w:rPr>
                <w:rFonts w:ascii="Times New Roman" w:hAnsi="Times New Roman"/>
                <w:sz w:val="24"/>
                <w:szCs w:val="24"/>
              </w:rPr>
            </w:pPr>
            <w:r w:rsidRPr="007C04E8">
              <w:rPr>
                <w:rFonts w:ascii="Times New Roman" w:hAnsi="Times New Roman"/>
                <w:sz w:val="24"/>
                <w:szCs w:val="24"/>
              </w:rPr>
              <w:t xml:space="preserve"> «Весенняя гроза» («Люблю грозу в начале мая…») (1828, нач. 1850-х), «</w:t>
            </w:r>
            <w:proofErr w:type="spellStart"/>
            <w:r w:rsidRPr="007C04E8">
              <w:rPr>
                <w:rFonts w:ascii="Times New Roman" w:hAnsi="Times New Roman"/>
                <w:sz w:val="24"/>
                <w:szCs w:val="24"/>
                <w:lang w:val="en-US"/>
              </w:rPr>
              <w:t>Silentium</w:t>
            </w:r>
            <w:proofErr w:type="spellEnd"/>
            <w:r w:rsidRPr="007C04E8">
              <w:rPr>
                <w:rFonts w:ascii="Times New Roman" w:hAnsi="Times New Roman"/>
                <w:sz w:val="24"/>
                <w:szCs w:val="24"/>
              </w:rPr>
              <w:t>!» (Молчи, скрывайся и таи…) (1829, нач. 1830-х), «У</w:t>
            </w:r>
            <w:r w:rsidR="00A12C29" w:rsidRPr="007C04E8">
              <w:rPr>
                <w:rFonts w:ascii="Times New Roman" w:hAnsi="Times New Roman"/>
                <w:sz w:val="24"/>
                <w:szCs w:val="24"/>
              </w:rPr>
              <w:t xml:space="preserve">мом Россию не понять…» (1866). </w:t>
            </w:r>
            <w:r w:rsidRPr="007C04E8">
              <w:rPr>
                <w:rFonts w:ascii="Times New Roman" w:hAnsi="Times New Roman"/>
                <w:bCs/>
                <w:sz w:val="24"/>
                <w:szCs w:val="24"/>
              </w:rPr>
              <w:t xml:space="preserve">(5-8 </w:t>
            </w:r>
            <w:proofErr w:type="spellStart"/>
            <w:r w:rsidRPr="007C04E8">
              <w:rPr>
                <w:rFonts w:ascii="Times New Roman" w:hAnsi="Times New Roman"/>
                <w:bCs/>
                <w:sz w:val="24"/>
                <w:szCs w:val="24"/>
              </w:rPr>
              <w:t>кл</w:t>
            </w:r>
            <w:proofErr w:type="spellEnd"/>
            <w:r w:rsidRPr="007C04E8">
              <w:rPr>
                <w:rFonts w:ascii="Times New Roman" w:hAnsi="Times New Roman"/>
                <w:bCs/>
                <w:sz w:val="24"/>
                <w:szCs w:val="24"/>
              </w:rPr>
              <w:t>.)</w:t>
            </w:r>
          </w:p>
          <w:p w14:paraId="39AE948E" w14:textId="77777777" w:rsidR="00557458" w:rsidRPr="007C04E8" w:rsidRDefault="00A12C29" w:rsidP="00814436">
            <w:pPr>
              <w:widowControl w:val="0"/>
              <w:autoSpaceDE w:val="0"/>
              <w:autoSpaceDN w:val="0"/>
              <w:adjustRightInd w:val="0"/>
              <w:spacing w:after="0" w:line="240" w:lineRule="auto"/>
              <w:ind w:firstLine="567"/>
              <w:jc w:val="both"/>
              <w:rPr>
                <w:rFonts w:ascii="Times New Roman" w:hAnsi="Times New Roman"/>
                <w:bCs/>
                <w:sz w:val="24"/>
                <w:szCs w:val="24"/>
              </w:rPr>
            </w:pPr>
            <w:r w:rsidRPr="007C04E8">
              <w:rPr>
                <w:rFonts w:ascii="Times New Roman" w:hAnsi="Times New Roman"/>
                <w:bCs/>
                <w:sz w:val="24"/>
                <w:szCs w:val="24"/>
              </w:rPr>
              <w:t>А.</w:t>
            </w:r>
            <w:r w:rsidR="008D7F66" w:rsidRPr="007C04E8">
              <w:rPr>
                <w:rFonts w:ascii="Times New Roman" w:hAnsi="Times New Roman"/>
                <w:bCs/>
                <w:sz w:val="24"/>
                <w:szCs w:val="24"/>
              </w:rPr>
              <w:t xml:space="preserve"> </w:t>
            </w:r>
            <w:r w:rsidRPr="007C04E8">
              <w:rPr>
                <w:rFonts w:ascii="Times New Roman" w:hAnsi="Times New Roman"/>
                <w:bCs/>
                <w:sz w:val="24"/>
                <w:szCs w:val="24"/>
              </w:rPr>
              <w:t xml:space="preserve">А. Фет. </w:t>
            </w:r>
            <w:r w:rsidR="00557458" w:rsidRPr="007C04E8">
              <w:rPr>
                <w:rFonts w:ascii="Times New Roman" w:hAnsi="Times New Roman"/>
                <w:bCs/>
                <w:sz w:val="24"/>
                <w:szCs w:val="24"/>
              </w:rPr>
              <w:t>Стихотворения</w:t>
            </w:r>
            <w:r w:rsidR="00557458" w:rsidRPr="007C04E8">
              <w:rPr>
                <w:rFonts w:ascii="Times New Roman" w:hAnsi="Times New Roman"/>
                <w:sz w:val="24"/>
                <w:szCs w:val="24"/>
              </w:rPr>
              <w:t xml:space="preserve">: «Шепот, робкое дыханье…» (1850), «Как беден наш язык! Хочу и не могу…» (1887). </w:t>
            </w:r>
            <w:r w:rsidR="00557458" w:rsidRPr="007C04E8">
              <w:rPr>
                <w:rFonts w:ascii="Times New Roman" w:hAnsi="Times New Roman"/>
                <w:bCs/>
                <w:sz w:val="24"/>
                <w:szCs w:val="24"/>
              </w:rPr>
              <w:t xml:space="preserve">(5-8 </w:t>
            </w:r>
            <w:proofErr w:type="spellStart"/>
            <w:r w:rsidR="00557458" w:rsidRPr="007C04E8">
              <w:rPr>
                <w:rFonts w:ascii="Times New Roman" w:hAnsi="Times New Roman"/>
                <w:bCs/>
                <w:sz w:val="24"/>
                <w:szCs w:val="24"/>
              </w:rPr>
              <w:t>кл</w:t>
            </w:r>
            <w:proofErr w:type="spellEnd"/>
            <w:r w:rsidR="00557458" w:rsidRPr="007C04E8">
              <w:rPr>
                <w:rFonts w:ascii="Times New Roman" w:hAnsi="Times New Roman"/>
                <w:bCs/>
                <w:sz w:val="24"/>
                <w:szCs w:val="24"/>
              </w:rPr>
              <w:t>.)</w:t>
            </w:r>
          </w:p>
          <w:p w14:paraId="7985E44C" w14:textId="77777777" w:rsidR="00557458" w:rsidRPr="007C04E8" w:rsidRDefault="0018304A" w:rsidP="00814436">
            <w:pPr>
              <w:widowControl w:val="0"/>
              <w:autoSpaceDE w:val="0"/>
              <w:autoSpaceDN w:val="0"/>
              <w:adjustRightInd w:val="0"/>
              <w:spacing w:after="0" w:line="240" w:lineRule="auto"/>
              <w:ind w:firstLine="567"/>
              <w:jc w:val="both"/>
              <w:rPr>
                <w:rFonts w:ascii="Times New Roman" w:hAnsi="Times New Roman"/>
                <w:bCs/>
                <w:sz w:val="24"/>
                <w:szCs w:val="24"/>
              </w:rPr>
            </w:pPr>
            <w:r w:rsidRPr="007C04E8">
              <w:rPr>
                <w:rFonts w:ascii="Times New Roman" w:hAnsi="Times New Roman"/>
                <w:bCs/>
                <w:sz w:val="24"/>
                <w:szCs w:val="24"/>
              </w:rPr>
              <w:t>Н. А. Некрасов</w:t>
            </w:r>
            <w:r w:rsidR="00AD774E" w:rsidRPr="007C04E8">
              <w:rPr>
                <w:rFonts w:ascii="Times New Roman" w:hAnsi="Times New Roman"/>
                <w:bCs/>
                <w:sz w:val="24"/>
                <w:szCs w:val="24"/>
              </w:rPr>
              <w:t xml:space="preserve">. </w:t>
            </w:r>
            <w:r w:rsidR="00557458" w:rsidRPr="007C04E8">
              <w:rPr>
                <w:rFonts w:ascii="Times New Roman" w:hAnsi="Times New Roman"/>
                <w:sz w:val="24"/>
                <w:szCs w:val="24"/>
              </w:rPr>
              <w:t>Стихотворения:</w:t>
            </w:r>
            <w:r w:rsidR="00A12C29" w:rsidRPr="007C04E8">
              <w:rPr>
                <w:rFonts w:ascii="Times New Roman" w:hAnsi="Times New Roman"/>
                <w:sz w:val="24"/>
                <w:szCs w:val="24"/>
              </w:rPr>
              <w:t xml:space="preserve"> </w:t>
            </w:r>
            <w:r w:rsidR="00557458" w:rsidRPr="007C04E8">
              <w:rPr>
                <w:rFonts w:ascii="Times New Roman" w:hAnsi="Times New Roman"/>
                <w:sz w:val="24"/>
                <w:szCs w:val="24"/>
              </w:rPr>
              <w:t xml:space="preserve">«Крестьянские дети» (1861), «Вчерашний день, часу в шестом…» (1848),  «Несжатая полоса» (1854). </w:t>
            </w:r>
            <w:r w:rsidR="00557458" w:rsidRPr="007C04E8">
              <w:rPr>
                <w:rFonts w:ascii="Times New Roman" w:hAnsi="Times New Roman"/>
                <w:bCs/>
                <w:sz w:val="24"/>
                <w:szCs w:val="24"/>
              </w:rPr>
              <w:t>(</w:t>
            </w:r>
            <w:r w:rsidR="00557458" w:rsidRPr="007C04E8">
              <w:rPr>
                <w:rFonts w:ascii="Times New Roman" w:hAnsi="Times New Roman"/>
                <w:bCs/>
                <w:iCs/>
                <w:sz w:val="24"/>
                <w:szCs w:val="24"/>
              </w:rPr>
              <w:t xml:space="preserve">5-8 </w:t>
            </w:r>
            <w:proofErr w:type="spellStart"/>
            <w:r w:rsidR="00557458" w:rsidRPr="007C04E8">
              <w:rPr>
                <w:rFonts w:ascii="Times New Roman" w:hAnsi="Times New Roman"/>
                <w:bCs/>
                <w:iCs/>
                <w:sz w:val="24"/>
                <w:szCs w:val="24"/>
              </w:rPr>
              <w:t>кл</w:t>
            </w:r>
            <w:proofErr w:type="spellEnd"/>
            <w:r w:rsidR="00557458" w:rsidRPr="007C04E8">
              <w:rPr>
                <w:rFonts w:ascii="Times New Roman" w:hAnsi="Times New Roman"/>
                <w:bCs/>
                <w:iCs/>
                <w:sz w:val="24"/>
                <w:szCs w:val="24"/>
              </w:rPr>
              <w:t>.)</w:t>
            </w:r>
          </w:p>
        </w:tc>
        <w:tc>
          <w:tcPr>
            <w:tcW w:w="0" w:type="auto"/>
          </w:tcPr>
          <w:p w14:paraId="20943A36" w14:textId="77777777" w:rsidR="00557458" w:rsidRPr="007C04E8" w:rsidRDefault="00557458" w:rsidP="00814436">
            <w:pPr>
              <w:widowControl w:val="0"/>
              <w:autoSpaceDE w:val="0"/>
              <w:autoSpaceDN w:val="0"/>
              <w:adjustRightInd w:val="0"/>
              <w:spacing w:after="0" w:line="240" w:lineRule="auto"/>
              <w:ind w:firstLine="567"/>
              <w:jc w:val="both"/>
              <w:rPr>
                <w:rFonts w:ascii="Times New Roman" w:hAnsi="Times New Roman"/>
                <w:i/>
                <w:iCs/>
                <w:sz w:val="24"/>
                <w:szCs w:val="24"/>
              </w:rPr>
            </w:pPr>
            <w:r w:rsidRPr="007C04E8">
              <w:rPr>
                <w:rFonts w:ascii="Times New Roman" w:hAnsi="Times New Roman"/>
                <w:bCs/>
                <w:sz w:val="24"/>
                <w:szCs w:val="24"/>
              </w:rPr>
              <w:t xml:space="preserve">Ф.И. Тютчев - </w:t>
            </w:r>
            <w:r w:rsidRPr="007C04E8">
              <w:rPr>
                <w:rFonts w:ascii="Times New Roman" w:hAnsi="Times New Roman"/>
                <w:bCs/>
                <w:i/>
                <w:iCs/>
                <w:sz w:val="24"/>
                <w:szCs w:val="24"/>
              </w:rPr>
              <w:t>3-4 стихотворения по выбору, например</w:t>
            </w:r>
            <w:r w:rsidRPr="007C04E8">
              <w:rPr>
                <w:rFonts w:ascii="Times New Roman" w:hAnsi="Times New Roman"/>
                <w:sz w:val="24"/>
                <w:szCs w:val="24"/>
              </w:rPr>
              <w:t xml:space="preserve">: </w:t>
            </w:r>
            <w:r w:rsidRPr="007C04E8">
              <w:rPr>
                <w:rFonts w:ascii="Times New Roman" w:hAnsi="Times New Roman"/>
                <w:i/>
                <w:iCs/>
                <w:sz w:val="24"/>
                <w:szCs w:val="24"/>
              </w:rPr>
              <w:t xml:space="preserve">«Еще в полях белеет снег…» (1829, нач. 1830-х),  «Цицерон» (1829, нач. 1830-х), «Фонтан» (1836), «Эти бедные селенья…» (1855), «Есть в осени первоначальной…» (1857), «Певучесть есть в морских волнах…» (1865), «Нам не дано предугадать…» (1869),  «К. Б.» («Я встретил вас – и все былое...») (1870) и др. </w:t>
            </w:r>
            <w:r w:rsidR="00A50445" w:rsidRPr="007C04E8">
              <w:rPr>
                <w:rFonts w:ascii="Times New Roman" w:hAnsi="Times New Roman"/>
                <w:bCs/>
                <w:sz w:val="24"/>
                <w:szCs w:val="24"/>
              </w:rPr>
              <w:t xml:space="preserve">(5-8 </w:t>
            </w:r>
            <w:proofErr w:type="spellStart"/>
            <w:r w:rsidR="00A50445" w:rsidRPr="007C04E8">
              <w:rPr>
                <w:rFonts w:ascii="Times New Roman" w:hAnsi="Times New Roman"/>
                <w:bCs/>
                <w:sz w:val="24"/>
                <w:szCs w:val="24"/>
              </w:rPr>
              <w:t>кл</w:t>
            </w:r>
            <w:proofErr w:type="spellEnd"/>
            <w:r w:rsidR="00A50445" w:rsidRPr="007C04E8">
              <w:rPr>
                <w:rFonts w:ascii="Times New Roman" w:hAnsi="Times New Roman"/>
                <w:bCs/>
                <w:sz w:val="24"/>
                <w:szCs w:val="24"/>
              </w:rPr>
              <w:t>.)</w:t>
            </w:r>
          </w:p>
          <w:p w14:paraId="7189F42B" w14:textId="77777777" w:rsidR="00557458" w:rsidRPr="007C04E8" w:rsidRDefault="00557458" w:rsidP="00814436">
            <w:pPr>
              <w:widowControl w:val="0"/>
              <w:autoSpaceDE w:val="0"/>
              <w:autoSpaceDN w:val="0"/>
              <w:adjustRightInd w:val="0"/>
              <w:spacing w:after="0" w:line="240" w:lineRule="auto"/>
              <w:ind w:firstLine="567"/>
              <w:jc w:val="both"/>
              <w:rPr>
                <w:rFonts w:ascii="Times New Roman" w:hAnsi="Times New Roman"/>
                <w:bCs/>
                <w:i/>
                <w:iCs/>
                <w:sz w:val="24"/>
                <w:szCs w:val="24"/>
              </w:rPr>
            </w:pPr>
            <w:r w:rsidRPr="007C04E8">
              <w:rPr>
                <w:rFonts w:ascii="Times New Roman" w:hAnsi="Times New Roman"/>
                <w:sz w:val="24"/>
                <w:szCs w:val="24"/>
              </w:rPr>
              <w:t>А.</w:t>
            </w:r>
            <w:r w:rsidR="008D7F66" w:rsidRPr="007C04E8">
              <w:rPr>
                <w:rFonts w:ascii="Times New Roman" w:hAnsi="Times New Roman"/>
                <w:sz w:val="24"/>
                <w:szCs w:val="24"/>
              </w:rPr>
              <w:t xml:space="preserve"> </w:t>
            </w:r>
            <w:r w:rsidRPr="007C04E8">
              <w:rPr>
                <w:rFonts w:ascii="Times New Roman" w:hAnsi="Times New Roman"/>
                <w:sz w:val="24"/>
                <w:szCs w:val="24"/>
              </w:rPr>
              <w:t>А. Фет</w:t>
            </w:r>
            <w:r w:rsidRPr="007C04E8">
              <w:rPr>
                <w:rFonts w:ascii="Times New Roman" w:hAnsi="Times New Roman"/>
                <w:bCs/>
                <w:sz w:val="24"/>
                <w:szCs w:val="24"/>
              </w:rPr>
              <w:t xml:space="preserve"> - </w:t>
            </w:r>
            <w:r w:rsidRPr="007C04E8">
              <w:rPr>
                <w:rFonts w:ascii="Times New Roman" w:hAnsi="Times New Roman"/>
                <w:i/>
                <w:iCs/>
                <w:sz w:val="24"/>
                <w:szCs w:val="24"/>
              </w:rPr>
              <w:t>3-4 стихотворения по выбору, например</w:t>
            </w:r>
            <w:r w:rsidRPr="007C04E8">
              <w:rPr>
                <w:rFonts w:ascii="Times New Roman" w:hAnsi="Times New Roman"/>
                <w:sz w:val="24"/>
                <w:szCs w:val="24"/>
              </w:rPr>
              <w:t xml:space="preserve">: </w:t>
            </w:r>
            <w:r w:rsidRPr="007C04E8">
              <w:rPr>
                <w:rFonts w:ascii="Times New Roman" w:hAnsi="Times New Roman"/>
                <w:bCs/>
                <w:i/>
                <w:iCs/>
                <w:sz w:val="24"/>
                <w:szCs w:val="24"/>
              </w:rPr>
              <w:t xml:space="preserve">«Я пришел к тебе с приветом…» (1843), «На стоге сена ночью южной…» (1857),  «Сияла ночь. Луной был полон сад. Лежали…» (1877), «Это утро, радость эта…» (1881), «Учись у них –  у дуба, у березы…» (1883), «Я тебе ничего не скажу…» (1885) и др. </w:t>
            </w:r>
            <w:r w:rsidRPr="007C04E8">
              <w:rPr>
                <w:rFonts w:ascii="Times New Roman" w:hAnsi="Times New Roman"/>
                <w:sz w:val="24"/>
                <w:szCs w:val="24"/>
              </w:rPr>
              <w:t xml:space="preserve">(5-8 </w:t>
            </w:r>
            <w:proofErr w:type="spellStart"/>
            <w:r w:rsidRPr="007C04E8">
              <w:rPr>
                <w:rFonts w:ascii="Times New Roman" w:hAnsi="Times New Roman"/>
                <w:sz w:val="24"/>
                <w:szCs w:val="24"/>
              </w:rPr>
              <w:t>кл</w:t>
            </w:r>
            <w:proofErr w:type="spellEnd"/>
            <w:r w:rsidRPr="007C04E8">
              <w:rPr>
                <w:rFonts w:ascii="Times New Roman" w:hAnsi="Times New Roman"/>
                <w:sz w:val="24"/>
                <w:szCs w:val="24"/>
              </w:rPr>
              <w:t>.)</w:t>
            </w:r>
          </w:p>
          <w:p w14:paraId="54690B8F" w14:textId="77777777" w:rsidR="00557458" w:rsidRPr="007C04E8" w:rsidRDefault="0018304A" w:rsidP="00814436">
            <w:pPr>
              <w:widowControl w:val="0"/>
              <w:autoSpaceDE w:val="0"/>
              <w:autoSpaceDN w:val="0"/>
              <w:adjustRightInd w:val="0"/>
              <w:spacing w:after="0" w:line="240" w:lineRule="auto"/>
              <w:ind w:firstLine="567"/>
              <w:jc w:val="both"/>
              <w:rPr>
                <w:rFonts w:ascii="Times New Roman" w:hAnsi="Times New Roman"/>
                <w:bCs/>
                <w:sz w:val="24"/>
                <w:szCs w:val="24"/>
              </w:rPr>
            </w:pPr>
            <w:r w:rsidRPr="007C04E8">
              <w:rPr>
                <w:rFonts w:ascii="Times New Roman" w:hAnsi="Times New Roman"/>
                <w:bCs/>
                <w:sz w:val="24"/>
                <w:szCs w:val="24"/>
              </w:rPr>
              <w:t>Н. А. Некрасов</w:t>
            </w:r>
            <w:r w:rsidR="00AD774E" w:rsidRPr="007C04E8">
              <w:rPr>
                <w:rFonts w:ascii="Times New Roman" w:hAnsi="Times New Roman"/>
                <w:bCs/>
                <w:sz w:val="24"/>
                <w:szCs w:val="24"/>
              </w:rPr>
              <w:t xml:space="preserve"> </w:t>
            </w:r>
            <w:r w:rsidR="00557458" w:rsidRPr="007C04E8">
              <w:rPr>
                <w:rFonts w:ascii="Times New Roman" w:hAnsi="Times New Roman"/>
                <w:bCs/>
                <w:i/>
                <w:iCs/>
                <w:sz w:val="24"/>
                <w:szCs w:val="24"/>
              </w:rPr>
              <w:t>- 1–2 стихотворения по выбору,</w:t>
            </w:r>
            <w:r w:rsidR="00A50445" w:rsidRPr="007C04E8">
              <w:rPr>
                <w:rFonts w:ascii="Times New Roman" w:hAnsi="Times New Roman"/>
                <w:bCs/>
                <w:i/>
                <w:iCs/>
                <w:sz w:val="24"/>
                <w:szCs w:val="24"/>
              </w:rPr>
              <w:t xml:space="preserve"> </w:t>
            </w:r>
            <w:r w:rsidR="00557458" w:rsidRPr="007C04E8">
              <w:rPr>
                <w:rFonts w:ascii="Times New Roman" w:hAnsi="Times New Roman"/>
                <w:bCs/>
                <w:i/>
                <w:iCs/>
                <w:sz w:val="24"/>
                <w:szCs w:val="24"/>
              </w:rPr>
              <w:t xml:space="preserve">например: </w:t>
            </w:r>
            <w:r w:rsidR="00557458" w:rsidRPr="007C04E8">
              <w:rPr>
                <w:rFonts w:ascii="Times New Roman" w:hAnsi="Times New Roman"/>
                <w:i/>
                <w:iCs/>
                <w:sz w:val="24"/>
                <w:szCs w:val="24"/>
              </w:rPr>
              <w:t xml:space="preserve">«Тройка» (1846), «Размышления у парадного подъезда» (1858), «Зеленый Шум» (1862-1863) и др. </w:t>
            </w:r>
            <w:r w:rsidR="00557458" w:rsidRPr="007C04E8">
              <w:rPr>
                <w:rFonts w:ascii="Times New Roman" w:hAnsi="Times New Roman"/>
                <w:bCs/>
                <w:sz w:val="24"/>
                <w:szCs w:val="24"/>
              </w:rPr>
              <w:t xml:space="preserve">(5-8 </w:t>
            </w:r>
            <w:proofErr w:type="spellStart"/>
            <w:r w:rsidR="00557458" w:rsidRPr="007C04E8">
              <w:rPr>
                <w:rFonts w:ascii="Times New Roman" w:hAnsi="Times New Roman"/>
                <w:bCs/>
                <w:sz w:val="24"/>
                <w:szCs w:val="24"/>
              </w:rPr>
              <w:t>кл</w:t>
            </w:r>
            <w:proofErr w:type="spellEnd"/>
            <w:r w:rsidR="00557458" w:rsidRPr="007C04E8">
              <w:rPr>
                <w:rFonts w:ascii="Times New Roman" w:hAnsi="Times New Roman"/>
                <w:bCs/>
                <w:sz w:val="24"/>
                <w:szCs w:val="24"/>
              </w:rPr>
              <w:t>.)</w:t>
            </w:r>
          </w:p>
        </w:tc>
        <w:tc>
          <w:tcPr>
            <w:tcW w:w="0" w:type="auto"/>
          </w:tcPr>
          <w:p w14:paraId="5CED4331" w14:textId="77777777" w:rsidR="00557458" w:rsidRPr="007C04E8" w:rsidRDefault="00557458" w:rsidP="00814436">
            <w:pPr>
              <w:widowControl w:val="0"/>
              <w:autoSpaceDE w:val="0"/>
              <w:autoSpaceDN w:val="0"/>
              <w:adjustRightInd w:val="0"/>
              <w:spacing w:after="0" w:line="240" w:lineRule="auto"/>
              <w:ind w:firstLine="567"/>
              <w:jc w:val="both"/>
              <w:rPr>
                <w:rFonts w:ascii="Times New Roman" w:hAnsi="Times New Roman"/>
                <w:i/>
                <w:iCs/>
                <w:sz w:val="24"/>
                <w:szCs w:val="24"/>
              </w:rPr>
            </w:pPr>
            <w:r w:rsidRPr="007C04E8">
              <w:rPr>
                <w:rFonts w:ascii="Times New Roman" w:hAnsi="Times New Roman"/>
                <w:bCs/>
                <w:i/>
                <w:iCs/>
                <w:sz w:val="24"/>
                <w:szCs w:val="24"/>
              </w:rPr>
              <w:t xml:space="preserve">Поэзия 2-й половины </w:t>
            </w:r>
            <w:r w:rsidRPr="007C04E8">
              <w:rPr>
                <w:rFonts w:ascii="Times New Roman" w:hAnsi="Times New Roman"/>
                <w:bCs/>
                <w:i/>
                <w:iCs/>
                <w:sz w:val="24"/>
                <w:szCs w:val="24"/>
                <w:lang w:val="en-US"/>
              </w:rPr>
              <w:t>XIX</w:t>
            </w:r>
            <w:r w:rsidRPr="007C04E8">
              <w:rPr>
                <w:rFonts w:ascii="Times New Roman" w:hAnsi="Times New Roman"/>
                <w:bCs/>
                <w:i/>
                <w:iCs/>
                <w:sz w:val="24"/>
                <w:szCs w:val="24"/>
              </w:rPr>
              <w:t xml:space="preserve"> в.,</w:t>
            </w:r>
            <w:r w:rsidR="00AD774E" w:rsidRPr="007C04E8">
              <w:rPr>
                <w:rFonts w:ascii="Times New Roman" w:hAnsi="Times New Roman"/>
                <w:i/>
                <w:iCs/>
                <w:sz w:val="24"/>
                <w:szCs w:val="24"/>
              </w:rPr>
              <w:t xml:space="preserve"> например: </w:t>
            </w:r>
            <w:r w:rsidR="0018304A" w:rsidRPr="007C04E8">
              <w:rPr>
                <w:rFonts w:ascii="Times New Roman" w:hAnsi="Times New Roman"/>
                <w:bCs/>
                <w:i/>
                <w:iCs/>
                <w:sz w:val="24"/>
                <w:szCs w:val="24"/>
              </w:rPr>
              <w:t>А. Н. Майков</w:t>
            </w:r>
            <w:r w:rsidRPr="007C04E8">
              <w:rPr>
                <w:rFonts w:ascii="Times New Roman" w:hAnsi="Times New Roman"/>
                <w:i/>
                <w:iCs/>
                <w:sz w:val="24"/>
                <w:szCs w:val="24"/>
              </w:rPr>
              <w:t xml:space="preserve">, </w:t>
            </w:r>
            <w:r w:rsidR="0018304A" w:rsidRPr="007C04E8">
              <w:rPr>
                <w:rFonts w:ascii="Times New Roman" w:hAnsi="Times New Roman"/>
                <w:bCs/>
                <w:i/>
                <w:iCs/>
                <w:sz w:val="24"/>
                <w:szCs w:val="24"/>
              </w:rPr>
              <w:t>А. К. Толстой</w:t>
            </w:r>
            <w:r w:rsidR="008D7F66" w:rsidRPr="007C04E8">
              <w:rPr>
                <w:rFonts w:ascii="Times New Roman" w:hAnsi="Times New Roman"/>
                <w:i/>
                <w:iCs/>
                <w:sz w:val="24"/>
                <w:szCs w:val="24"/>
              </w:rPr>
              <w:t xml:space="preserve">, </w:t>
            </w:r>
            <w:r w:rsidR="0018304A" w:rsidRPr="007C04E8">
              <w:rPr>
                <w:rFonts w:ascii="Times New Roman" w:hAnsi="Times New Roman"/>
                <w:bCs/>
                <w:i/>
                <w:iCs/>
                <w:sz w:val="24"/>
                <w:szCs w:val="24"/>
              </w:rPr>
              <w:t>Я. П. Полонский</w:t>
            </w:r>
            <w:r w:rsidR="00AD774E" w:rsidRPr="007C04E8">
              <w:rPr>
                <w:rFonts w:ascii="Times New Roman" w:hAnsi="Times New Roman"/>
                <w:i/>
                <w:iCs/>
                <w:sz w:val="24"/>
                <w:szCs w:val="24"/>
              </w:rPr>
              <w:t xml:space="preserve"> и др. </w:t>
            </w:r>
            <w:r w:rsidRPr="007C04E8">
              <w:rPr>
                <w:rFonts w:ascii="Times New Roman" w:hAnsi="Times New Roman"/>
                <w:bCs/>
                <w:i/>
                <w:iCs/>
                <w:sz w:val="24"/>
                <w:szCs w:val="24"/>
              </w:rPr>
              <w:t xml:space="preserve">(1-2 стихотворения по выбору, 5-9 </w:t>
            </w:r>
            <w:proofErr w:type="spellStart"/>
            <w:r w:rsidRPr="007C04E8">
              <w:rPr>
                <w:rFonts w:ascii="Times New Roman" w:hAnsi="Times New Roman"/>
                <w:bCs/>
                <w:i/>
                <w:iCs/>
                <w:sz w:val="24"/>
                <w:szCs w:val="24"/>
              </w:rPr>
              <w:t>кл</w:t>
            </w:r>
            <w:proofErr w:type="spellEnd"/>
            <w:r w:rsidRPr="007C04E8">
              <w:rPr>
                <w:rFonts w:ascii="Times New Roman" w:hAnsi="Times New Roman"/>
                <w:bCs/>
                <w:i/>
                <w:iCs/>
                <w:sz w:val="24"/>
                <w:szCs w:val="24"/>
              </w:rPr>
              <w:t>.)</w:t>
            </w:r>
          </w:p>
          <w:p w14:paraId="15378B44" w14:textId="77777777" w:rsidR="00557458" w:rsidRPr="007C04E8" w:rsidRDefault="00557458" w:rsidP="00814436">
            <w:pPr>
              <w:widowControl w:val="0"/>
              <w:autoSpaceDE w:val="0"/>
              <w:autoSpaceDN w:val="0"/>
              <w:adjustRightInd w:val="0"/>
              <w:spacing w:after="0" w:line="240" w:lineRule="auto"/>
              <w:ind w:firstLine="567"/>
              <w:jc w:val="both"/>
              <w:rPr>
                <w:rFonts w:ascii="Times New Roman" w:hAnsi="Times New Roman"/>
                <w:sz w:val="24"/>
                <w:szCs w:val="24"/>
              </w:rPr>
            </w:pPr>
          </w:p>
          <w:p w14:paraId="0EE668BA" w14:textId="77777777" w:rsidR="00557458" w:rsidRPr="007C04E8" w:rsidRDefault="00557458" w:rsidP="00814436">
            <w:pPr>
              <w:widowControl w:val="0"/>
              <w:autoSpaceDE w:val="0"/>
              <w:autoSpaceDN w:val="0"/>
              <w:adjustRightInd w:val="0"/>
              <w:spacing w:after="0" w:line="240" w:lineRule="auto"/>
              <w:ind w:firstLine="567"/>
              <w:jc w:val="both"/>
              <w:rPr>
                <w:rFonts w:ascii="Times New Roman" w:hAnsi="Times New Roman"/>
                <w:i/>
                <w:iCs/>
                <w:sz w:val="24"/>
                <w:szCs w:val="24"/>
              </w:rPr>
            </w:pPr>
          </w:p>
        </w:tc>
      </w:tr>
      <w:tr w:rsidR="00AD774E" w:rsidRPr="007C04E8" w14:paraId="072404B1" w14:textId="77777777" w:rsidTr="00556629">
        <w:tc>
          <w:tcPr>
            <w:tcW w:w="0" w:type="auto"/>
          </w:tcPr>
          <w:p w14:paraId="659DFDE6" w14:textId="77777777" w:rsidR="00557458" w:rsidRPr="007C04E8" w:rsidRDefault="00557458" w:rsidP="00814436">
            <w:pPr>
              <w:widowControl w:val="0"/>
              <w:autoSpaceDE w:val="0"/>
              <w:autoSpaceDN w:val="0"/>
              <w:adjustRightInd w:val="0"/>
              <w:spacing w:after="0" w:line="240" w:lineRule="auto"/>
              <w:ind w:firstLine="567"/>
              <w:jc w:val="both"/>
              <w:rPr>
                <w:rFonts w:ascii="Times New Roman" w:hAnsi="Times New Roman"/>
                <w:bCs/>
                <w:sz w:val="24"/>
                <w:szCs w:val="24"/>
              </w:rPr>
            </w:pPr>
          </w:p>
        </w:tc>
        <w:tc>
          <w:tcPr>
            <w:tcW w:w="0" w:type="auto"/>
          </w:tcPr>
          <w:p w14:paraId="79224A80" w14:textId="77777777" w:rsidR="00557458" w:rsidRPr="007C04E8" w:rsidRDefault="0018304A" w:rsidP="00814436">
            <w:pPr>
              <w:widowControl w:val="0"/>
              <w:autoSpaceDE w:val="0"/>
              <w:autoSpaceDN w:val="0"/>
              <w:adjustRightInd w:val="0"/>
              <w:spacing w:after="0" w:line="240" w:lineRule="auto"/>
              <w:ind w:firstLine="567"/>
              <w:jc w:val="both"/>
              <w:rPr>
                <w:rFonts w:ascii="Times New Roman" w:hAnsi="Times New Roman"/>
                <w:bCs/>
                <w:sz w:val="24"/>
                <w:szCs w:val="24"/>
              </w:rPr>
            </w:pPr>
            <w:r w:rsidRPr="007C04E8">
              <w:rPr>
                <w:rFonts w:ascii="Times New Roman" w:hAnsi="Times New Roman"/>
                <w:bCs/>
                <w:sz w:val="24"/>
                <w:szCs w:val="24"/>
              </w:rPr>
              <w:t>И. С. Тургенев</w:t>
            </w:r>
            <w:r w:rsidR="00AD774E" w:rsidRPr="007C04E8">
              <w:rPr>
                <w:rFonts w:ascii="Times New Roman" w:hAnsi="Times New Roman"/>
                <w:bCs/>
                <w:sz w:val="24"/>
                <w:szCs w:val="24"/>
              </w:rPr>
              <w:t xml:space="preserve">  </w:t>
            </w:r>
            <w:r w:rsidR="00557458" w:rsidRPr="007C04E8">
              <w:rPr>
                <w:rFonts w:ascii="Times New Roman" w:hAnsi="Times New Roman"/>
                <w:i/>
                <w:iCs/>
                <w:sz w:val="24"/>
                <w:szCs w:val="24"/>
              </w:rPr>
              <w:t>- 1 рассказ по выбору, например</w:t>
            </w:r>
            <w:r w:rsidR="00557458" w:rsidRPr="007C04E8">
              <w:rPr>
                <w:rFonts w:ascii="Times New Roman" w:hAnsi="Times New Roman"/>
                <w:bCs/>
                <w:i/>
                <w:iCs/>
                <w:sz w:val="24"/>
                <w:szCs w:val="24"/>
              </w:rPr>
              <w:t>: «Певцы» (1852), «</w:t>
            </w:r>
            <w:r w:rsidRPr="007C04E8">
              <w:rPr>
                <w:rFonts w:ascii="Times New Roman" w:hAnsi="Times New Roman"/>
                <w:bCs/>
                <w:i/>
                <w:iCs/>
                <w:sz w:val="24"/>
                <w:szCs w:val="24"/>
              </w:rPr>
              <w:t>Бужен</w:t>
            </w:r>
            <w:r w:rsidR="00557458" w:rsidRPr="007C04E8">
              <w:rPr>
                <w:rFonts w:ascii="Times New Roman" w:hAnsi="Times New Roman"/>
                <w:bCs/>
                <w:i/>
                <w:iCs/>
                <w:sz w:val="24"/>
                <w:szCs w:val="24"/>
              </w:rPr>
              <w:t xml:space="preserve"> луг» (1846, 1874) и др.; </w:t>
            </w:r>
            <w:r w:rsidR="00557458" w:rsidRPr="007C04E8">
              <w:rPr>
                <w:rFonts w:ascii="Times New Roman" w:hAnsi="Times New Roman"/>
                <w:i/>
                <w:iCs/>
                <w:sz w:val="24"/>
                <w:szCs w:val="24"/>
              </w:rPr>
              <w:t xml:space="preserve">1 повесть на выбор,  например: </w:t>
            </w:r>
            <w:r w:rsidR="00557458" w:rsidRPr="007C04E8">
              <w:rPr>
                <w:rFonts w:ascii="Times New Roman" w:hAnsi="Times New Roman"/>
                <w:bCs/>
                <w:i/>
                <w:iCs/>
                <w:sz w:val="24"/>
                <w:szCs w:val="24"/>
              </w:rPr>
              <w:t>«Муму» (1852), «Ася» (1857), «Первая любовь» (1860) и др.</w:t>
            </w:r>
            <w:r w:rsidR="00557458" w:rsidRPr="007C04E8">
              <w:rPr>
                <w:rFonts w:ascii="Times New Roman" w:hAnsi="Times New Roman"/>
                <w:i/>
                <w:iCs/>
                <w:sz w:val="24"/>
                <w:szCs w:val="24"/>
              </w:rPr>
              <w:t xml:space="preserve">; 1 стихотворение в прозе на выбор,  например: </w:t>
            </w:r>
            <w:r w:rsidR="00557458" w:rsidRPr="007C04E8">
              <w:rPr>
                <w:rFonts w:ascii="Times New Roman" w:hAnsi="Times New Roman"/>
                <w:bCs/>
                <w:i/>
                <w:iCs/>
                <w:sz w:val="24"/>
                <w:szCs w:val="24"/>
              </w:rPr>
              <w:t>«Разговор» (1878), «Воробей» (1878),«Два богача» (1878</w:t>
            </w:r>
            <w:r w:rsidR="00A12C29" w:rsidRPr="007C04E8">
              <w:rPr>
                <w:rFonts w:ascii="Times New Roman" w:hAnsi="Times New Roman"/>
                <w:bCs/>
                <w:i/>
                <w:iCs/>
                <w:sz w:val="24"/>
                <w:szCs w:val="24"/>
              </w:rPr>
              <w:t xml:space="preserve">), «Русский язык» (1882) и др.  </w:t>
            </w:r>
            <w:r w:rsidR="00557458" w:rsidRPr="007C04E8">
              <w:rPr>
                <w:rFonts w:ascii="Times New Roman" w:hAnsi="Times New Roman"/>
                <w:sz w:val="24"/>
                <w:szCs w:val="24"/>
              </w:rPr>
              <w:t xml:space="preserve">(6-8 </w:t>
            </w:r>
            <w:proofErr w:type="spellStart"/>
            <w:r w:rsidR="00557458" w:rsidRPr="007C04E8">
              <w:rPr>
                <w:rFonts w:ascii="Times New Roman" w:hAnsi="Times New Roman"/>
                <w:sz w:val="24"/>
                <w:szCs w:val="24"/>
              </w:rPr>
              <w:t>кл</w:t>
            </w:r>
            <w:proofErr w:type="spellEnd"/>
            <w:r w:rsidR="00557458" w:rsidRPr="007C04E8">
              <w:rPr>
                <w:rFonts w:ascii="Times New Roman" w:hAnsi="Times New Roman"/>
                <w:sz w:val="24"/>
                <w:szCs w:val="24"/>
              </w:rPr>
              <w:t>.)</w:t>
            </w:r>
          </w:p>
          <w:p w14:paraId="33910A8F" w14:textId="77777777" w:rsidR="00557458" w:rsidRPr="007C04E8" w:rsidRDefault="0018304A" w:rsidP="00814436">
            <w:pPr>
              <w:widowControl w:val="0"/>
              <w:autoSpaceDE w:val="0"/>
              <w:autoSpaceDN w:val="0"/>
              <w:adjustRightInd w:val="0"/>
              <w:spacing w:after="0" w:line="240" w:lineRule="auto"/>
              <w:ind w:firstLine="567"/>
              <w:jc w:val="both"/>
              <w:rPr>
                <w:rFonts w:ascii="Times New Roman" w:hAnsi="Times New Roman"/>
                <w:bCs/>
                <w:sz w:val="24"/>
                <w:szCs w:val="24"/>
              </w:rPr>
            </w:pPr>
            <w:r w:rsidRPr="007C04E8">
              <w:rPr>
                <w:rFonts w:ascii="Times New Roman" w:hAnsi="Times New Roman"/>
                <w:bCs/>
                <w:sz w:val="24"/>
                <w:szCs w:val="24"/>
              </w:rPr>
              <w:t>Н. С. Лесков</w:t>
            </w:r>
            <w:r w:rsidR="00A12C29" w:rsidRPr="007C04E8">
              <w:rPr>
                <w:rFonts w:ascii="Times New Roman" w:hAnsi="Times New Roman"/>
                <w:bCs/>
                <w:sz w:val="24"/>
                <w:szCs w:val="24"/>
              </w:rPr>
              <w:t xml:space="preserve"> </w:t>
            </w:r>
            <w:r w:rsidR="00557458" w:rsidRPr="007C04E8">
              <w:rPr>
                <w:rFonts w:ascii="Times New Roman" w:hAnsi="Times New Roman"/>
                <w:bCs/>
                <w:i/>
                <w:iCs/>
                <w:sz w:val="24"/>
                <w:szCs w:val="24"/>
              </w:rPr>
              <w:t>- 1 повесть по выбору, например</w:t>
            </w:r>
            <w:r w:rsidR="00557458" w:rsidRPr="007C04E8">
              <w:rPr>
                <w:rFonts w:ascii="Times New Roman" w:hAnsi="Times New Roman"/>
                <w:i/>
                <w:iCs/>
                <w:sz w:val="24"/>
                <w:szCs w:val="24"/>
              </w:rPr>
              <w:t>: «</w:t>
            </w:r>
            <w:r w:rsidRPr="007C04E8">
              <w:rPr>
                <w:rFonts w:ascii="Times New Roman" w:hAnsi="Times New Roman"/>
                <w:i/>
                <w:iCs/>
                <w:sz w:val="24"/>
                <w:szCs w:val="24"/>
              </w:rPr>
              <w:t>Не смертельный</w:t>
            </w:r>
            <w:r w:rsidR="00557458" w:rsidRPr="007C04E8">
              <w:rPr>
                <w:rFonts w:ascii="Times New Roman" w:hAnsi="Times New Roman"/>
                <w:i/>
                <w:iCs/>
                <w:sz w:val="24"/>
                <w:szCs w:val="24"/>
              </w:rPr>
              <w:t xml:space="preserve"> Голован (Из рассказов о трех праведниках)» (1880), «Левша» (1881), «Тупейный художник» (1883), «Человек на часах» (1887) и др.</w:t>
            </w:r>
            <w:r w:rsidR="00A12C29" w:rsidRPr="007C04E8">
              <w:rPr>
                <w:rFonts w:ascii="Times New Roman" w:hAnsi="Times New Roman"/>
                <w:bCs/>
                <w:sz w:val="24"/>
                <w:szCs w:val="24"/>
              </w:rPr>
              <w:t xml:space="preserve"> </w:t>
            </w:r>
            <w:r w:rsidR="00557458" w:rsidRPr="007C04E8">
              <w:rPr>
                <w:rFonts w:ascii="Times New Roman" w:hAnsi="Times New Roman"/>
                <w:bCs/>
                <w:iCs/>
                <w:sz w:val="24"/>
                <w:szCs w:val="24"/>
              </w:rPr>
              <w:t xml:space="preserve">(6-8 </w:t>
            </w:r>
            <w:proofErr w:type="spellStart"/>
            <w:r w:rsidR="00557458" w:rsidRPr="007C04E8">
              <w:rPr>
                <w:rFonts w:ascii="Times New Roman" w:hAnsi="Times New Roman"/>
                <w:bCs/>
                <w:iCs/>
                <w:sz w:val="24"/>
                <w:szCs w:val="24"/>
              </w:rPr>
              <w:t>кл</w:t>
            </w:r>
            <w:proofErr w:type="spellEnd"/>
            <w:r w:rsidR="00557458" w:rsidRPr="007C04E8">
              <w:rPr>
                <w:rFonts w:ascii="Times New Roman" w:hAnsi="Times New Roman"/>
                <w:bCs/>
                <w:iCs/>
                <w:sz w:val="24"/>
                <w:szCs w:val="24"/>
              </w:rPr>
              <w:t>.)</w:t>
            </w:r>
          </w:p>
          <w:p w14:paraId="5E4EE5BE" w14:textId="77777777" w:rsidR="00557458" w:rsidRPr="007C04E8" w:rsidRDefault="0018304A" w:rsidP="00814436">
            <w:pPr>
              <w:widowControl w:val="0"/>
              <w:autoSpaceDE w:val="0"/>
              <w:autoSpaceDN w:val="0"/>
              <w:adjustRightInd w:val="0"/>
              <w:spacing w:after="0" w:line="240" w:lineRule="auto"/>
              <w:ind w:firstLine="567"/>
              <w:jc w:val="both"/>
              <w:rPr>
                <w:rFonts w:ascii="Times New Roman" w:hAnsi="Times New Roman"/>
                <w:bCs/>
                <w:sz w:val="24"/>
                <w:szCs w:val="24"/>
              </w:rPr>
            </w:pPr>
            <w:r w:rsidRPr="007C04E8">
              <w:rPr>
                <w:rFonts w:ascii="Times New Roman" w:hAnsi="Times New Roman"/>
                <w:bCs/>
                <w:sz w:val="24"/>
                <w:szCs w:val="24"/>
              </w:rPr>
              <w:t>М. Е. Салтыков</w:t>
            </w:r>
            <w:r w:rsidR="008D7F66" w:rsidRPr="007C04E8">
              <w:rPr>
                <w:rFonts w:ascii="Times New Roman" w:hAnsi="Times New Roman"/>
                <w:bCs/>
                <w:sz w:val="24"/>
                <w:szCs w:val="24"/>
              </w:rPr>
              <w:t xml:space="preserve">-Щедрин </w:t>
            </w:r>
            <w:r w:rsidR="00557458" w:rsidRPr="007C04E8">
              <w:rPr>
                <w:rFonts w:ascii="Times New Roman" w:hAnsi="Times New Roman"/>
                <w:bCs/>
                <w:i/>
                <w:iCs/>
                <w:sz w:val="24"/>
                <w:szCs w:val="24"/>
              </w:rPr>
              <w:t>- 2 сказки по выбору, например</w:t>
            </w:r>
            <w:r w:rsidR="00557458" w:rsidRPr="007C04E8">
              <w:rPr>
                <w:rFonts w:ascii="Times New Roman" w:hAnsi="Times New Roman"/>
                <w:i/>
                <w:iCs/>
                <w:sz w:val="24"/>
                <w:szCs w:val="24"/>
              </w:rPr>
              <w:t xml:space="preserve">: «Повесть о том, как один мужик двух генералов прокормил» (1869), «Премудрый </w:t>
            </w:r>
            <w:proofErr w:type="spellStart"/>
            <w:r w:rsidR="00557458" w:rsidRPr="007C04E8">
              <w:rPr>
                <w:rFonts w:ascii="Times New Roman" w:hAnsi="Times New Roman"/>
                <w:i/>
                <w:iCs/>
                <w:sz w:val="24"/>
                <w:szCs w:val="24"/>
              </w:rPr>
              <w:t>пискарь</w:t>
            </w:r>
            <w:proofErr w:type="spellEnd"/>
            <w:r w:rsidR="00557458" w:rsidRPr="007C04E8">
              <w:rPr>
                <w:rFonts w:ascii="Times New Roman" w:hAnsi="Times New Roman"/>
                <w:i/>
                <w:iCs/>
                <w:sz w:val="24"/>
                <w:szCs w:val="24"/>
              </w:rPr>
              <w:t xml:space="preserve">» (1883), «Медведь на воеводстве» (1884) и др. </w:t>
            </w:r>
            <w:r w:rsidR="00557458" w:rsidRPr="007C04E8">
              <w:rPr>
                <w:rFonts w:ascii="Times New Roman" w:hAnsi="Times New Roman"/>
                <w:bCs/>
                <w:sz w:val="24"/>
                <w:szCs w:val="24"/>
              </w:rPr>
              <w:t xml:space="preserve">(7-8 </w:t>
            </w:r>
            <w:proofErr w:type="spellStart"/>
            <w:r w:rsidR="00557458" w:rsidRPr="007C04E8">
              <w:rPr>
                <w:rFonts w:ascii="Times New Roman" w:hAnsi="Times New Roman"/>
                <w:bCs/>
                <w:sz w:val="24"/>
                <w:szCs w:val="24"/>
              </w:rPr>
              <w:t>кл</w:t>
            </w:r>
            <w:proofErr w:type="spellEnd"/>
            <w:r w:rsidR="00557458" w:rsidRPr="007C04E8">
              <w:rPr>
                <w:rFonts w:ascii="Times New Roman" w:hAnsi="Times New Roman"/>
                <w:bCs/>
                <w:sz w:val="24"/>
                <w:szCs w:val="24"/>
              </w:rPr>
              <w:t>.)</w:t>
            </w:r>
          </w:p>
          <w:p w14:paraId="13D0830B" w14:textId="77777777" w:rsidR="00557458" w:rsidRPr="007C04E8" w:rsidRDefault="0018304A" w:rsidP="00814436">
            <w:pPr>
              <w:widowControl w:val="0"/>
              <w:autoSpaceDE w:val="0"/>
              <w:autoSpaceDN w:val="0"/>
              <w:adjustRightInd w:val="0"/>
              <w:spacing w:after="0" w:line="240" w:lineRule="auto"/>
              <w:ind w:firstLine="567"/>
              <w:jc w:val="both"/>
              <w:rPr>
                <w:rFonts w:ascii="Times New Roman" w:hAnsi="Times New Roman"/>
                <w:bCs/>
                <w:sz w:val="24"/>
                <w:szCs w:val="24"/>
              </w:rPr>
            </w:pPr>
            <w:r w:rsidRPr="007C04E8">
              <w:rPr>
                <w:rFonts w:ascii="Times New Roman" w:hAnsi="Times New Roman"/>
                <w:bCs/>
                <w:sz w:val="24"/>
                <w:szCs w:val="24"/>
              </w:rPr>
              <w:t>Л. Н. Толстой</w:t>
            </w:r>
            <w:r w:rsidR="00A12C29" w:rsidRPr="007C04E8">
              <w:rPr>
                <w:rFonts w:ascii="Times New Roman" w:hAnsi="Times New Roman"/>
                <w:bCs/>
                <w:sz w:val="24"/>
                <w:szCs w:val="24"/>
              </w:rPr>
              <w:t xml:space="preserve"> </w:t>
            </w:r>
            <w:r w:rsidR="00557458" w:rsidRPr="007C04E8">
              <w:rPr>
                <w:rFonts w:ascii="Times New Roman" w:hAnsi="Times New Roman"/>
                <w:bCs/>
                <w:i/>
                <w:iCs/>
                <w:sz w:val="24"/>
                <w:szCs w:val="24"/>
              </w:rPr>
              <w:t>- 1 повесть по выбору, например:</w:t>
            </w:r>
            <w:r w:rsidR="00557458" w:rsidRPr="007C04E8">
              <w:rPr>
                <w:rFonts w:ascii="Times New Roman" w:hAnsi="Times New Roman"/>
                <w:i/>
                <w:iCs/>
                <w:sz w:val="24"/>
                <w:szCs w:val="24"/>
              </w:rPr>
              <w:t xml:space="preserve"> «Детство» (1852), «Отрочество» (1854), «Хаджи-Мурат» (1896—1904) и др.; </w:t>
            </w:r>
            <w:r w:rsidR="00557458" w:rsidRPr="007C04E8">
              <w:rPr>
                <w:rFonts w:ascii="Times New Roman" w:hAnsi="Times New Roman"/>
                <w:bCs/>
                <w:i/>
                <w:iCs/>
                <w:sz w:val="24"/>
                <w:szCs w:val="24"/>
              </w:rPr>
              <w:t>1 рассказ на выбор, например</w:t>
            </w:r>
            <w:r w:rsidR="00557458" w:rsidRPr="007C04E8">
              <w:rPr>
                <w:rFonts w:ascii="Times New Roman" w:hAnsi="Times New Roman"/>
                <w:i/>
                <w:iCs/>
                <w:sz w:val="24"/>
                <w:szCs w:val="24"/>
              </w:rPr>
              <w:t>: «Три смерти» (1858), «</w:t>
            </w:r>
            <w:proofErr w:type="spellStart"/>
            <w:r w:rsidR="00557458" w:rsidRPr="007C04E8">
              <w:rPr>
                <w:rFonts w:ascii="Times New Roman" w:hAnsi="Times New Roman"/>
                <w:i/>
                <w:iCs/>
                <w:sz w:val="24"/>
                <w:szCs w:val="24"/>
              </w:rPr>
              <w:t>Холстомер</w:t>
            </w:r>
            <w:proofErr w:type="spellEnd"/>
            <w:r w:rsidR="00557458" w:rsidRPr="007C04E8">
              <w:rPr>
                <w:rFonts w:ascii="Times New Roman" w:hAnsi="Times New Roman"/>
                <w:i/>
                <w:iCs/>
                <w:sz w:val="24"/>
                <w:szCs w:val="24"/>
              </w:rPr>
              <w:t xml:space="preserve">» (1863, 1885), «Кавказский пленник» (1872), «После бала» (1903) и др. </w:t>
            </w:r>
            <w:r w:rsidR="00557458" w:rsidRPr="007C04E8">
              <w:rPr>
                <w:rFonts w:ascii="Times New Roman" w:hAnsi="Times New Roman"/>
                <w:bCs/>
                <w:sz w:val="24"/>
                <w:szCs w:val="24"/>
              </w:rPr>
              <w:t xml:space="preserve">(5-8 </w:t>
            </w:r>
            <w:proofErr w:type="spellStart"/>
            <w:r w:rsidR="00557458" w:rsidRPr="007C04E8">
              <w:rPr>
                <w:rFonts w:ascii="Times New Roman" w:hAnsi="Times New Roman"/>
                <w:bCs/>
                <w:sz w:val="24"/>
                <w:szCs w:val="24"/>
              </w:rPr>
              <w:t>кл</w:t>
            </w:r>
            <w:proofErr w:type="spellEnd"/>
            <w:r w:rsidR="00557458" w:rsidRPr="007C04E8">
              <w:rPr>
                <w:rFonts w:ascii="Times New Roman" w:hAnsi="Times New Roman"/>
                <w:bCs/>
                <w:sz w:val="24"/>
                <w:szCs w:val="24"/>
              </w:rPr>
              <w:t>.)</w:t>
            </w:r>
          </w:p>
          <w:p w14:paraId="413FE861" w14:textId="77777777" w:rsidR="00557458" w:rsidRPr="007C04E8" w:rsidRDefault="0018304A" w:rsidP="00814436">
            <w:pPr>
              <w:widowControl w:val="0"/>
              <w:autoSpaceDE w:val="0"/>
              <w:autoSpaceDN w:val="0"/>
              <w:adjustRightInd w:val="0"/>
              <w:spacing w:after="0" w:line="240" w:lineRule="auto"/>
              <w:ind w:firstLine="567"/>
              <w:jc w:val="both"/>
              <w:rPr>
                <w:rFonts w:ascii="Times New Roman" w:hAnsi="Times New Roman"/>
                <w:bCs/>
                <w:sz w:val="24"/>
                <w:szCs w:val="24"/>
              </w:rPr>
            </w:pPr>
            <w:r w:rsidRPr="007C04E8">
              <w:rPr>
                <w:rFonts w:ascii="Times New Roman" w:hAnsi="Times New Roman"/>
                <w:bCs/>
                <w:sz w:val="24"/>
                <w:szCs w:val="24"/>
              </w:rPr>
              <w:t>А. П. Чехов</w:t>
            </w:r>
            <w:r w:rsidR="00A12C29" w:rsidRPr="007C04E8">
              <w:rPr>
                <w:rFonts w:ascii="Times New Roman" w:hAnsi="Times New Roman"/>
                <w:bCs/>
                <w:sz w:val="24"/>
                <w:szCs w:val="24"/>
              </w:rPr>
              <w:t xml:space="preserve"> </w:t>
            </w:r>
            <w:r w:rsidR="00557458" w:rsidRPr="007C04E8">
              <w:rPr>
                <w:rFonts w:ascii="Times New Roman" w:hAnsi="Times New Roman"/>
                <w:bCs/>
                <w:i/>
                <w:iCs/>
                <w:sz w:val="24"/>
                <w:szCs w:val="24"/>
              </w:rPr>
              <w:t>- 3 рассказа по выбору, например</w:t>
            </w:r>
            <w:r w:rsidR="00557458" w:rsidRPr="007C04E8">
              <w:rPr>
                <w:rFonts w:ascii="Times New Roman" w:hAnsi="Times New Roman"/>
                <w:i/>
                <w:iCs/>
                <w:sz w:val="24"/>
                <w:szCs w:val="24"/>
              </w:rPr>
              <w:t>: «Толстый и тонкий» (1883), «Хамелеон» (1884), «Смерть чиновника» (1883), «Лошадиная фамилия» (1885), «Злоумышленник» (1885), «Ванька» (1886), «Спать хочется» (1888) и др.</w:t>
            </w:r>
            <w:r w:rsidR="00A12C29" w:rsidRPr="007C04E8">
              <w:rPr>
                <w:rFonts w:ascii="Times New Roman" w:hAnsi="Times New Roman"/>
                <w:bCs/>
                <w:sz w:val="24"/>
                <w:szCs w:val="24"/>
              </w:rPr>
              <w:t xml:space="preserve"> </w:t>
            </w:r>
            <w:r w:rsidR="00557458" w:rsidRPr="007C04E8">
              <w:rPr>
                <w:rFonts w:ascii="Times New Roman" w:hAnsi="Times New Roman"/>
                <w:iCs/>
                <w:sz w:val="24"/>
                <w:szCs w:val="24"/>
              </w:rPr>
              <w:t xml:space="preserve">(6-8 </w:t>
            </w:r>
            <w:proofErr w:type="spellStart"/>
            <w:r w:rsidR="00557458" w:rsidRPr="007C04E8">
              <w:rPr>
                <w:rFonts w:ascii="Times New Roman" w:hAnsi="Times New Roman"/>
                <w:iCs/>
                <w:sz w:val="24"/>
                <w:szCs w:val="24"/>
              </w:rPr>
              <w:t>кл</w:t>
            </w:r>
            <w:proofErr w:type="spellEnd"/>
            <w:r w:rsidR="00557458" w:rsidRPr="007C04E8">
              <w:rPr>
                <w:rFonts w:ascii="Times New Roman" w:hAnsi="Times New Roman"/>
                <w:iCs/>
                <w:sz w:val="24"/>
                <w:szCs w:val="24"/>
              </w:rPr>
              <w:t>.)</w:t>
            </w:r>
          </w:p>
        </w:tc>
        <w:tc>
          <w:tcPr>
            <w:tcW w:w="0" w:type="auto"/>
          </w:tcPr>
          <w:p w14:paraId="4BC2B198" w14:textId="77777777" w:rsidR="00557458" w:rsidRPr="007C04E8" w:rsidRDefault="00557458" w:rsidP="00814436">
            <w:pPr>
              <w:widowControl w:val="0"/>
              <w:autoSpaceDE w:val="0"/>
              <w:autoSpaceDN w:val="0"/>
              <w:adjustRightInd w:val="0"/>
              <w:spacing w:after="0" w:line="240" w:lineRule="auto"/>
              <w:ind w:firstLine="567"/>
              <w:jc w:val="both"/>
              <w:rPr>
                <w:rFonts w:ascii="Times New Roman" w:hAnsi="Times New Roman"/>
                <w:i/>
                <w:iCs/>
                <w:sz w:val="24"/>
                <w:szCs w:val="24"/>
              </w:rPr>
            </w:pPr>
          </w:p>
        </w:tc>
      </w:tr>
      <w:tr w:rsidR="00AD774E" w:rsidRPr="007C04E8" w14:paraId="7AAC2282" w14:textId="77777777" w:rsidTr="00556629">
        <w:tc>
          <w:tcPr>
            <w:tcW w:w="0" w:type="auto"/>
          </w:tcPr>
          <w:p w14:paraId="0BD4A011" w14:textId="77777777" w:rsidR="00557458" w:rsidRPr="007C04E8" w:rsidRDefault="00557458" w:rsidP="00814436">
            <w:pPr>
              <w:widowControl w:val="0"/>
              <w:autoSpaceDE w:val="0"/>
              <w:autoSpaceDN w:val="0"/>
              <w:adjustRightInd w:val="0"/>
              <w:spacing w:after="0" w:line="240" w:lineRule="auto"/>
              <w:ind w:firstLine="567"/>
              <w:jc w:val="both"/>
              <w:rPr>
                <w:rFonts w:ascii="Times New Roman" w:hAnsi="Times New Roman"/>
                <w:bCs/>
                <w:sz w:val="24"/>
                <w:szCs w:val="24"/>
              </w:rPr>
            </w:pPr>
          </w:p>
        </w:tc>
        <w:tc>
          <w:tcPr>
            <w:tcW w:w="0" w:type="auto"/>
          </w:tcPr>
          <w:p w14:paraId="770D74A1" w14:textId="77777777" w:rsidR="00557458" w:rsidRPr="007C04E8" w:rsidRDefault="0018304A" w:rsidP="00814436">
            <w:pPr>
              <w:widowControl w:val="0"/>
              <w:autoSpaceDE w:val="0"/>
              <w:autoSpaceDN w:val="0"/>
              <w:adjustRightInd w:val="0"/>
              <w:spacing w:after="0" w:line="240" w:lineRule="auto"/>
              <w:ind w:firstLine="567"/>
              <w:jc w:val="both"/>
              <w:rPr>
                <w:rFonts w:ascii="Times New Roman" w:hAnsi="Times New Roman"/>
                <w:bCs/>
                <w:sz w:val="24"/>
                <w:szCs w:val="24"/>
              </w:rPr>
            </w:pPr>
            <w:r w:rsidRPr="007C04E8">
              <w:rPr>
                <w:rFonts w:ascii="Times New Roman" w:hAnsi="Times New Roman"/>
                <w:bCs/>
                <w:sz w:val="24"/>
                <w:szCs w:val="24"/>
              </w:rPr>
              <w:t>А. А. Блок</w:t>
            </w:r>
            <w:r w:rsidR="00A12C29" w:rsidRPr="007C04E8">
              <w:rPr>
                <w:rFonts w:ascii="Times New Roman" w:hAnsi="Times New Roman"/>
                <w:bCs/>
                <w:sz w:val="24"/>
                <w:szCs w:val="24"/>
              </w:rPr>
              <w:t xml:space="preserve"> </w:t>
            </w:r>
            <w:r w:rsidR="00557458" w:rsidRPr="007C04E8">
              <w:rPr>
                <w:rFonts w:ascii="Times New Roman" w:hAnsi="Times New Roman"/>
                <w:bCs/>
                <w:i/>
                <w:iCs/>
                <w:sz w:val="24"/>
                <w:szCs w:val="24"/>
              </w:rPr>
              <w:t>- 2 стихотворения по выбору, например</w:t>
            </w:r>
            <w:r w:rsidR="00557458" w:rsidRPr="007C04E8">
              <w:rPr>
                <w:rFonts w:ascii="Times New Roman" w:hAnsi="Times New Roman"/>
                <w:i/>
                <w:iCs/>
                <w:sz w:val="24"/>
                <w:szCs w:val="24"/>
              </w:rPr>
              <w:t xml:space="preserve">: «Перед грозой» (1899), «После грозы» (1900), «Девушка пела в церковном хоре…» (1905), «Ты помнишь? В нашей бухте сонной…» (1911 – 1914) и др. </w:t>
            </w:r>
            <w:r w:rsidR="00557458" w:rsidRPr="007C04E8">
              <w:rPr>
                <w:rFonts w:ascii="Times New Roman" w:hAnsi="Times New Roman"/>
                <w:bCs/>
                <w:sz w:val="24"/>
                <w:szCs w:val="24"/>
              </w:rPr>
              <w:t xml:space="preserve">(7-9 </w:t>
            </w:r>
            <w:proofErr w:type="spellStart"/>
            <w:r w:rsidR="00557458" w:rsidRPr="007C04E8">
              <w:rPr>
                <w:rFonts w:ascii="Times New Roman" w:hAnsi="Times New Roman"/>
                <w:bCs/>
                <w:sz w:val="24"/>
                <w:szCs w:val="24"/>
              </w:rPr>
              <w:t>кл</w:t>
            </w:r>
            <w:proofErr w:type="spellEnd"/>
            <w:r w:rsidR="00557458" w:rsidRPr="007C04E8">
              <w:rPr>
                <w:rFonts w:ascii="Times New Roman" w:hAnsi="Times New Roman"/>
                <w:bCs/>
                <w:sz w:val="24"/>
                <w:szCs w:val="24"/>
              </w:rPr>
              <w:t>.)</w:t>
            </w:r>
          </w:p>
          <w:p w14:paraId="5A403721" w14:textId="77777777" w:rsidR="00557458" w:rsidRPr="007C04E8" w:rsidRDefault="0018304A" w:rsidP="00814436">
            <w:pPr>
              <w:widowControl w:val="0"/>
              <w:autoSpaceDE w:val="0"/>
              <w:autoSpaceDN w:val="0"/>
              <w:adjustRightInd w:val="0"/>
              <w:spacing w:after="0" w:line="240" w:lineRule="auto"/>
              <w:ind w:firstLine="567"/>
              <w:jc w:val="both"/>
              <w:rPr>
                <w:rFonts w:ascii="Times New Roman" w:hAnsi="Times New Roman"/>
                <w:bCs/>
                <w:sz w:val="24"/>
                <w:szCs w:val="24"/>
              </w:rPr>
            </w:pPr>
            <w:r w:rsidRPr="007C04E8">
              <w:rPr>
                <w:rFonts w:ascii="Times New Roman" w:hAnsi="Times New Roman"/>
                <w:bCs/>
                <w:sz w:val="24"/>
                <w:szCs w:val="24"/>
              </w:rPr>
              <w:t>А. А. Ахматова</w:t>
            </w:r>
            <w:r w:rsidR="00A12C29" w:rsidRPr="007C04E8">
              <w:rPr>
                <w:rFonts w:ascii="Times New Roman" w:hAnsi="Times New Roman"/>
                <w:bCs/>
                <w:sz w:val="24"/>
                <w:szCs w:val="24"/>
              </w:rPr>
              <w:t xml:space="preserve"> </w:t>
            </w:r>
            <w:r w:rsidR="00557458" w:rsidRPr="007C04E8">
              <w:rPr>
                <w:rFonts w:ascii="Times New Roman" w:hAnsi="Times New Roman"/>
                <w:i/>
                <w:iCs/>
                <w:sz w:val="24"/>
                <w:szCs w:val="24"/>
              </w:rPr>
              <w:t xml:space="preserve">- 1 стихотворение по выбору, например: </w:t>
            </w:r>
            <w:r w:rsidR="00557458" w:rsidRPr="007C04E8">
              <w:rPr>
                <w:rFonts w:ascii="Times New Roman" w:hAnsi="Times New Roman"/>
                <w:bCs/>
                <w:i/>
                <w:iCs/>
                <w:sz w:val="24"/>
                <w:szCs w:val="24"/>
              </w:rPr>
              <w:t>«Смуглый отрок бродил по аллеям…» (1911), «Перед весной бывают дни такие…» (1915), «Родная земля» (1961) и др.</w:t>
            </w:r>
            <w:r w:rsidR="00557458" w:rsidRPr="007C04E8">
              <w:rPr>
                <w:rFonts w:ascii="Times New Roman" w:hAnsi="Times New Roman"/>
                <w:sz w:val="24"/>
                <w:szCs w:val="24"/>
              </w:rPr>
              <w:t xml:space="preserve">(7-9 </w:t>
            </w:r>
            <w:proofErr w:type="spellStart"/>
            <w:r w:rsidR="00557458" w:rsidRPr="007C04E8">
              <w:rPr>
                <w:rFonts w:ascii="Times New Roman" w:hAnsi="Times New Roman"/>
                <w:sz w:val="24"/>
                <w:szCs w:val="24"/>
              </w:rPr>
              <w:t>кл</w:t>
            </w:r>
            <w:proofErr w:type="spellEnd"/>
            <w:r w:rsidR="00557458" w:rsidRPr="007C04E8">
              <w:rPr>
                <w:rFonts w:ascii="Times New Roman" w:hAnsi="Times New Roman"/>
                <w:sz w:val="24"/>
                <w:szCs w:val="24"/>
              </w:rPr>
              <w:t>.)</w:t>
            </w:r>
          </w:p>
          <w:p w14:paraId="6C8FC387" w14:textId="77777777" w:rsidR="00A12C29" w:rsidRPr="007C04E8" w:rsidRDefault="0018304A" w:rsidP="00814436">
            <w:pPr>
              <w:widowControl w:val="0"/>
              <w:autoSpaceDE w:val="0"/>
              <w:autoSpaceDN w:val="0"/>
              <w:adjustRightInd w:val="0"/>
              <w:spacing w:after="0" w:line="240" w:lineRule="auto"/>
              <w:ind w:firstLine="567"/>
              <w:jc w:val="both"/>
              <w:rPr>
                <w:rFonts w:ascii="Times New Roman" w:hAnsi="Times New Roman"/>
                <w:bCs/>
                <w:sz w:val="24"/>
                <w:szCs w:val="24"/>
              </w:rPr>
            </w:pPr>
            <w:r w:rsidRPr="007C04E8">
              <w:rPr>
                <w:rFonts w:ascii="Times New Roman" w:hAnsi="Times New Roman"/>
                <w:bCs/>
                <w:sz w:val="24"/>
                <w:szCs w:val="24"/>
              </w:rPr>
              <w:t>Н. С. Гумилев</w:t>
            </w:r>
            <w:r w:rsidR="00A12C29" w:rsidRPr="007C04E8">
              <w:rPr>
                <w:rFonts w:ascii="Times New Roman" w:hAnsi="Times New Roman"/>
                <w:bCs/>
                <w:sz w:val="24"/>
                <w:szCs w:val="24"/>
              </w:rPr>
              <w:t xml:space="preserve"> </w:t>
            </w:r>
            <w:r w:rsidR="00557458" w:rsidRPr="007C04E8">
              <w:rPr>
                <w:rFonts w:ascii="Times New Roman" w:hAnsi="Times New Roman"/>
                <w:bCs/>
                <w:i/>
                <w:iCs/>
                <w:sz w:val="24"/>
                <w:szCs w:val="24"/>
              </w:rPr>
              <w:t>- 1 стихотворение по выбору, например</w:t>
            </w:r>
            <w:r w:rsidR="00557458" w:rsidRPr="007C04E8">
              <w:rPr>
                <w:rFonts w:ascii="Times New Roman" w:hAnsi="Times New Roman"/>
                <w:i/>
                <w:iCs/>
                <w:sz w:val="24"/>
                <w:szCs w:val="24"/>
              </w:rPr>
              <w:t>: «Капитаны» (1912), «Слово» (1921).</w:t>
            </w:r>
            <w:r w:rsidR="00A12C29" w:rsidRPr="007C04E8">
              <w:rPr>
                <w:rFonts w:ascii="Times New Roman" w:hAnsi="Times New Roman"/>
                <w:bCs/>
                <w:sz w:val="24"/>
                <w:szCs w:val="24"/>
              </w:rPr>
              <w:t xml:space="preserve"> (6-8 </w:t>
            </w:r>
            <w:proofErr w:type="spellStart"/>
            <w:r w:rsidR="00A12C29" w:rsidRPr="007C04E8">
              <w:rPr>
                <w:rFonts w:ascii="Times New Roman" w:hAnsi="Times New Roman"/>
                <w:bCs/>
                <w:sz w:val="24"/>
                <w:szCs w:val="24"/>
              </w:rPr>
              <w:t>кл</w:t>
            </w:r>
            <w:proofErr w:type="spellEnd"/>
            <w:r w:rsidR="00A12C29" w:rsidRPr="007C04E8">
              <w:rPr>
                <w:rFonts w:ascii="Times New Roman" w:hAnsi="Times New Roman"/>
                <w:bCs/>
                <w:sz w:val="24"/>
                <w:szCs w:val="24"/>
              </w:rPr>
              <w:t xml:space="preserve">.) </w:t>
            </w:r>
          </w:p>
          <w:p w14:paraId="624D0A60" w14:textId="77777777" w:rsidR="00557458" w:rsidRPr="007C04E8" w:rsidRDefault="0018304A" w:rsidP="00814436">
            <w:pPr>
              <w:widowControl w:val="0"/>
              <w:autoSpaceDE w:val="0"/>
              <w:autoSpaceDN w:val="0"/>
              <w:adjustRightInd w:val="0"/>
              <w:spacing w:after="0" w:line="240" w:lineRule="auto"/>
              <w:ind w:firstLine="567"/>
              <w:jc w:val="both"/>
              <w:rPr>
                <w:rFonts w:ascii="Times New Roman" w:hAnsi="Times New Roman"/>
                <w:bCs/>
                <w:sz w:val="24"/>
                <w:szCs w:val="24"/>
              </w:rPr>
            </w:pPr>
            <w:r w:rsidRPr="007C04E8">
              <w:rPr>
                <w:rFonts w:ascii="Times New Roman" w:hAnsi="Times New Roman"/>
                <w:bCs/>
                <w:sz w:val="24"/>
                <w:szCs w:val="24"/>
              </w:rPr>
              <w:t>М. И. Цветаева</w:t>
            </w:r>
            <w:r w:rsidR="00A12C29" w:rsidRPr="007C04E8">
              <w:rPr>
                <w:rFonts w:ascii="Times New Roman" w:hAnsi="Times New Roman"/>
                <w:bCs/>
                <w:sz w:val="24"/>
                <w:szCs w:val="24"/>
              </w:rPr>
              <w:t xml:space="preserve"> </w:t>
            </w:r>
            <w:r w:rsidR="00557458" w:rsidRPr="007C04E8">
              <w:rPr>
                <w:rFonts w:ascii="Times New Roman" w:hAnsi="Times New Roman"/>
                <w:bCs/>
                <w:i/>
                <w:iCs/>
                <w:sz w:val="24"/>
                <w:szCs w:val="24"/>
              </w:rPr>
              <w:t xml:space="preserve">- 1 стихотворение по выбору, например: </w:t>
            </w:r>
            <w:r w:rsidR="00557458" w:rsidRPr="007C04E8">
              <w:rPr>
                <w:rFonts w:ascii="Times New Roman" w:hAnsi="Times New Roman"/>
                <w:i/>
                <w:iCs/>
                <w:sz w:val="24"/>
                <w:szCs w:val="24"/>
              </w:rPr>
              <w:t>«Моим стихам, написанным так рано…» (1913), «Идешь, на меня похожий» (1913), «Генералам двенадцатого года» (1913), «Мне нравится, что вы больны не мной…» (1915),  из цикла «Стихи к Блоку» («Имя твое – птица в руке…») (1916), из цикла «Стихи о Москве» (1916), «Тоска по родине! Давно…» (1934) и др.</w:t>
            </w:r>
            <w:r w:rsidR="00FF61E2" w:rsidRPr="007C04E8">
              <w:rPr>
                <w:rFonts w:ascii="Times New Roman" w:hAnsi="Times New Roman"/>
                <w:i/>
                <w:iCs/>
                <w:sz w:val="24"/>
                <w:szCs w:val="24"/>
              </w:rPr>
              <w:t xml:space="preserve"> </w:t>
            </w:r>
            <w:r w:rsidR="00557458" w:rsidRPr="007C04E8">
              <w:rPr>
                <w:rFonts w:ascii="Times New Roman" w:hAnsi="Times New Roman"/>
                <w:sz w:val="24"/>
                <w:szCs w:val="24"/>
              </w:rPr>
              <w:t xml:space="preserve">(6-8 </w:t>
            </w:r>
            <w:proofErr w:type="spellStart"/>
            <w:r w:rsidR="00557458" w:rsidRPr="007C04E8">
              <w:rPr>
                <w:rFonts w:ascii="Times New Roman" w:hAnsi="Times New Roman"/>
                <w:sz w:val="24"/>
                <w:szCs w:val="24"/>
              </w:rPr>
              <w:t>кл</w:t>
            </w:r>
            <w:proofErr w:type="spellEnd"/>
            <w:r w:rsidR="00557458" w:rsidRPr="007C04E8">
              <w:rPr>
                <w:rFonts w:ascii="Times New Roman" w:hAnsi="Times New Roman"/>
                <w:sz w:val="24"/>
                <w:szCs w:val="24"/>
              </w:rPr>
              <w:t>.)</w:t>
            </w:r>
          </w:p>
          <w:p w14:paraId="4093FA4A" w14:textId="77777777" w:rsidR="00557458" w:rsidRPr="007C04E8" w:rsidRDefault="0018304A" w:rsidP="00814436">
            <w:pPr>
              <w:widowControl w:val="0"/>
              <w:autoSpaceDE w:val="0"/>
              <w:autoSpaceDN w:val="0"/>
              <w:adjustRightInd w:val="0"/>
              <w:spacing w:after="0" w:line="240" w:lineRule="auto"/>
              <w:ind w:firstLine="567"/>
              <w:jc w:val="both"/>
              <w:rPr>
                <w:rFonts w:ascii="Times New Roman" w:hAnsi="Times New Roman"/>
                <w:bCs/>
                <w:sz w:val="24"/>
                <w:szCs w:val="24"/>
              </w:rPr>
            </w:pPr>
            <w:r w:rsidRPr="007C04E8">
              <w:rPr>
                <w:rFonts w:ascii="Times New Roman" w:hAnsi="Times New Roman"/>
                <w:bCs/>
                <w:sz w:val="24"/>
                <w:szCs w:val="24"/>
              </w:rPr>
              <w:t>О. Э. Мандельштам</w:t>
            </w:r>
            <w:r w:rsidR="00A12C29" w:rsidRPr="007C04E8">
              <w:rPr>
                <w:rFonts w:ascii="Times New Roman" w:hAnsi="Times New Roman"/>
                <w:bCs/>
                <w:sz w:val="24"/>
                <w:szCs w:val="24"/>
              </w:rPr>
              <w:t xml:space="preserve"> </w:t>
            </w:r>
            <w:r w:rsidR="00557458" w:rsidRPr="007C04E8">
              <w:rPr>
                <w:rFonts w:ascii="Times New Roman" w:hAnsi="Times New Roman"/>
                <w:bCs/>
                <w:i/>
                <w:iCs/>
                <w:sz w:val="24"/>
                <w:szCs w:val="24"/>
              </w:rPr>
              <w:t>- 1 стихотворение по выбору, например</w:t>
            </w:r>
            <w:r w:rsidR="00557458" w:rsidRPr="007C04E8">
              <w:rPr>
                <w:rFonts w:ascii="Times New Roman" w:hAnsi="Times New Roman"/>
                <w:i/>
                <w:iCs/>
                <w:sz w:val="24"/>
                <w:szCs w:val="24"/>
              </w:rPr>
              <w:t>: «Звук осторожный и глухой…» (1908), «Равноденствие» («Есть иволги в лесах, и гласных долгота…») (1913), «Бессонница. Гомер. Тугие паруса…» (1915) и др.</w:t>
            </w:r>
            <w:r w:rsidR="00FF61E2" w:rsidRPr="007C04E8">
              <w:rPr>
                <w:rFonts w:ascii="Times New Roman" w:hAnsi="Times New Roman"/>
                <w:i/>
                <w:iCs/>
                <w:sz w:val="24"/>
                <w:szCs w:val="24"/>
              </w:rPr>
              <w:t xml:space="preserve"> </w:t>
            </w:r>
            <w:r w:rsidR="00557458" w:rsidRPr="007C04E8">
              <w:rPr>
                <w:rFonts w:ascii="Times New Roman" w:hAnsi="Times New Roman"/>
                <w:sz w:val="24"/>
                <w:szCs w:val="24"/>
              </w:rPr>
              <w:t xml:space="preserve">(6-9 </w:t>
            </w:r>
            <w:proofErr w:type="spellStart"/>
            <w:r w:rsidR="00557458" w:rsidRPr="007C04E8">
              <w:rPr>
                <w:rFonts w:ascii="Times New Roman" w:hAnsi="Times New Roman"/>
                <w:sz w:val="24"/>
                <w:szCs w:val="24"/>
              </w:rPr>
              <w:t>кл</w:t>
            </w:r>
            <w:proofErr w:type="spellEnd"/>
            <w:r w:rsidR="00557458" w:rsidRPr="007C04E8">
              <w:rPr>
                <w:rFonts w:ascii="Times New Roman" w:hAnsi="Times New Roman"/>
                <w:sz w:val="24"/>
                <w:szCs w:val="24"/>
              </w:rPr>
              <w:t>.)</w:t>
            </w:r>
          </w:p>
          <w:p w14:paraId="07F5B490" w14:textId="77777777" w:rsidR="00557458" w:rsidRPr="007C04E8" w:rsidRDefault="0018304A" w:rsidP="00814436">
            <w:pPr>
              <w:widowControl w:val="0"/>
              <w:autoSpaceDE w:val="0"/>
              <w:autoSpaceDN w:val="0"/>
              <w:adjustRightInd w:val="0"/>
              <w:spacing w:after="0" w:line="240" w:lineRule="auto"/>
              <w:ind w:firstLine="567"/>
              <w:jc w:val="both"/>
              <w:rPr>
                <w:rFonts w:ascii="Times New Roman" w:hAnsi="Times New Roman"/>
                <w:bCs/>
                <w:i/>
                <w:iCs/>
                <w:sz w:val="24"/>
                <w:szCs w:val="24"/>
              </w:rPr>
            </w:pPr>
            <w:r w:rsidRPr="007C04E8">
              <w:rPr>
                <w:rFonts w:ascii="Times New Roman" w:hAnsi="Times New Roman"/>
                <w:bCs/>
                <w:sz w:val="24"/>
                <w:szCs w:val="24"/>
              </w:rPr>
              <w:t>В. В. Маяковский</w:t>
            </w:r>
            <w:r w:rsidR="00A12C29" w:rsidRPr="007C04E8">
              <w:rPr>
                <w:rFonts w:ascii="Times New Roman" w:hAnsi="Times New Roman"/>
                <w:bCs/>
                <w:i/>
                <w:iCs/>
                <w:sz w:val="24"/>
                <w:szCs w:val="24"/>
              </w:rPr>
              <w:t xml:space="preserve"> </w:t>
            </w:r>
            <w:r w:rsidR="00557458" w:rsidRPr="007C04E8">
              <w:rPr>
                <w:rFonts w:ascii="Times New Roman" w:hAnsi="Times New Roman"/>
                <w:i/>
                <w:iCs/>
                <w:sz w:val="24"/>
                <w:szCs w:val="24"/>
              </w:rPr>
              <w:t xml:space="preserve">- 1 стихотворение по выбору, например: </w:t>
            </w:r>
            <w:r w:rsidR="00557458" w:rsidRPr="007C04E8">
              <w:rPr>
                <w:rFonts w:ascii="Times New Roman" w:hAnsi="Times New Roman"/>
                <w:bCs/>
                <w:i/>
                <w:iCs/>
                <w:sz w:val="24"/>
                <w:szCs w:val="24"/>
              </w:rPr>
              <w:t xml:space="preserve">«Хорошее отношение к лошадям» (1918), «Необычайное приключение, бывшее с Владимиром Маяковским летом на даче» (1920) и др. </w:t>
            </w:r>
            <w:r w:rsidR="00557458" w:rsidRPr="007C04E8">
              <w:rPr>
                <w:rFonts w:ascii="Times New Roman" w:hAnsi="Times New Roman"/>
                <w:sz w:val="24"/>
                <w:szCs w:val="24"/>
              </w:rPr>
              <w:t xml:space="preserve">(7-8 </w:t>
            </w:r>
            <w:proofErr w:type="spellStart"/>
            <w:r w:rsidR="00557458" w:rsidRPr="007C04E8">
              <w:rPr>
                <w:rFonts w:ascii="Times New Roman" w:hAnsi="Times New Roman"/>
                <w:sz w:val="24"/>
                <w:szCs w:val="24"/>
              </w:rPr>
              <w:t>кл</w:t>
            </w:r>
            <w:proofErr w:type="spellEnd"/>
            <w:r w:rsidR="00557458" w:rsidRPr="007C04E8">
              <w:rPr>
                <w:rFonts w:ascii="Times New Roman" w:hAnsi="Times New Roman"/>
                <w:sz w:val="24"/>
                <w:szCs w:val="24"/>
              </w:rPr>
              <w:t>.)</w:t>
            </w:r>
          </w:p>
          <w:p w14:paraId="781CBD52" w14:textId="77777777" w:rsidR="00557458" w:rsidRPr="007C04E8" w:rsidRDefault="0018304A" w:rsidP="00814436">
            <w:pPr>
              <w:widowControl w:val="0"/>
              <w:autoSpaceDE w:val="0"/>
              <w:autoSpaceDN w:val="0"/>
              <w:adjustRightInd w:val="0"/>
              <w:spacing w:after="0" w:line="240" w:lineRule="auto"/>
              <w:ind w:firstLine="567"/>
              <w:jc w:val="both"/>
              <w:rPr>
                <w:rFonts w:ascii="Times New Roman" w:hAnsi="Times New Roman"/>
                <w:bCs/>
                <w:sz w:val="24"/>
                <w:szCs w:val="24"/>
              </w:rPr>
            </w:pPr>
            <w:r w:rsidRPr="007C04E8">
              <w:rPr>
                <w:rFonts w:ascii="Times New Roman" w:hAnsi="Times New Roman"/>
                <w:bCs/>
                <w:sz w:val="24"/>
                <w:szCs w:val="24"/>
              </w:rPr>
              <w:t>С. А. Есенин</w:t>
            </w:r>
            <w:r w:rsidR="00A12C29" w:rsidRPr="007C04E8">
              <w:rPr>
                <w:rFonts w:ascii="Times New Roman" w:hAnsi="Times New Roman"/>
                <w:bCs/>
                <w:sz w:val="24"/>
                <w:szCs w:val="24"/>
              </w:rPr>
              <w:t xml:space="preserve"> </w:t>
            </w:r>
            <w:r w:rsidR="00557458" w:rsidRPr="007C04E8">
              <w:rPr>
                <w:rFonts w:ascii="Times New Roman" w:hAnsi="Times New Roman"/>
                <w:bCs/>
                <w:i/>
                <w:iCs/>
                <w:sz w:val="24"/>
                <w:szCs w:val="24"/>
              </w:rPr>
              <w:t>- 1 стихотворение по выбору, например</w:t>
            </w:r>
            <w:r w:rsidR="00557458" w:rsidRPr="007C04E8">
              <w:rPr>
                <w:rFonts w:ascii="Times New Roman" w:hAnsi="Times New Roman"/>
                <w:i/>
                <w:iCs/>
                <w:sz w:val="24"/>
                <w:szCs w:val="24"/>
              </w:rPr>
              <w:t>:</w:t>
            </w:r>
            <w:r w:rsidR="00A12C29" w:rsidRPr="007C04E8">
              <w:rPr>
                <w:rFonts w:ascii="Times New Roman" w:hAnsi="Times New Roman"/>
                <w:bCs/>
                <w:sz w:val="24"/>
                <w:szCs w:val="24"/>
              </w:rPr>
              <w:t xml:space="preserve"> </w:t>
            </w:r>
            <w:r w:rsidR="00557458" w:rsidRPr="007C04E8">
              <w:rPr>
                <w:rFonts w:ascii="Times New Roman" w:hAnsi="Times New Roman"/>
                <w:i/>
                <w:iCs/>
                <w:sz w:val="24"/>
                <w:szCs w:val="24"/>
              </w:rPr>
              <w:t>«Гой ты, Русь, моя родная…» (1914), «Песнь о собаке» (1915),  «Нивы сжаты, рощи голы…» (1917 – 1918), «Письмо к матери» (1924)</w:t>
            </w:r>
            <w:r w:rsidR="00A12C29" w:rsidRPr="007C04E8">
              <w:rPr>
                <w:rFonts w:ascii="Times New Roman" w:hAnsi="Times New Roman"/>
                <w:i/>
                <w:iCs/>
                <w:sz w:val="24"/>
                <w:szCs w:val="24"/>
              </w:rPr>
              <w:t xml:space="preserve"> «Собаке Качалова» (1925) и др. </w:t>
            </w:r>
            <w:r w:rsidR="00557458" w:rsidRPr="007C04E8">
              <w:rPr>
                <w:rFonts w:ascii="Times New Roman" w:hAnsi="Times New Roman"/>
                <w:bCs/>
                <w:sz w:val="24"/>
                <w:szCs w:val="24"/>
              </w:rPr>
              <w:t xml:space="preserve">(5-6 </w:t>
            </w:r>
            <w:proofErr w:type="spellStart"/>
            <w:r w:rsidR="00557458" w:rsidRPr="007C04E8">
              <w:rPr>
                <w:rFonts w:ascii="Times New Roman" w:hAnsi="Times New Roman"/>
                <w:bCs/>
                <w:sz w:val="24"/>
                <w:szCs w:val="24"/>
              </w:rPr>
              <w:t>кл</w:t>
            </w:r>
            <w:proofErr w:type="spellEnd"/>
            <w:r w:rsidR="00557458" w:rsidRPr="007C04E8">
              <w:rPr>
                <w:rFonts w:ascii="Times New Roman" w:hAnsi="Times New Roman"/>
                <w:bCs/>
                <w:sz w:val="24"/>
                <w:szCs w:val="24"/>
              </w:rPr>
              <w:t>.)</w:t>
            </w:r>
          </w:p>
          <w:p w14:paraId="0197D7CC" w14:textId="77777777" w:rsidR="00557458" w:rsidRPr="007C04E8" w:rsidRDefault="0018304A" w:rsidP="00814436">
            <w:pPr>
              <w:widowControl w:val="0"/>
              <w:autoSpaceDE w:val="0"/>
              <w:autoSpaceDN w:val="0"/>
              <w:adjustRightInd w:val="0"/>
              <w:spacing w:after="0" w:line="240" w:lineRule="auto"/>
              <w:ind w:firstLine="567"/>
              <w:jc w:val="both"/>
              <w:rPr>
                <w:rFonts w:ascii="Times New Roman" w:hAnsi="Times New Roman"/>
                <w:bCs/>
                <w:sz w:val="24"/>
                <w:szCs w:val="24"/>
              </w:rPr>
            </w:pPr>
            <w:r w:rsidRPr="007C04E8">
              <w:rPr>
                <w:rFonts w:ascii="Times New Roman" w:hAnsi="Times New Roman"/>
                <w:bCs/>
                <w:sz w:val="24"/>
                <w:szCs w:val="24"/>
              </w:rPr>
              <w:t>М. А. Булгаков</w:t>
            </w:r>
            <w:r w:rsidR="00A12C29" w:rsidRPr="007C04E8">
              <w:rPr>
                <w:rFonts w:ascii="Times New Roman" w:hAnsi="Times New Roman"/>
                <w:bCs/>
                <w:sz w:val="24"/>
                <w:szCs w:val="24"/>
              </w:rPr>
              <w:t xml:space="preserve"> </w:t>
            </w:r>
            <w:r w:rsidR="00557458" w:rsidRPr="007C04E8">
              <w:rPr>
                <w:rFonts w:ascii="Times New Roman" w:hAnsi="Times New Roman"/>
                <w:bCs/>
                <w:i/>
                <w:iCs/>
                <w:sz w:val="24"/>
                <w:szCs w:val="24"/>
              </w:rPr>
              <w:t>1 повесть по выбору</w:t>
            </w:r>
            <w:r w:rsidR="00557458" w:rsidRPr="007C04E8">
              <w:rPr>
                <w:rFonts w:ascii="Times New Roman" w:hAnsi="Times New Roman"/>
                <w:i/>
                <w:iCs/>
                <w:sz w:val="24"/>
                <w:szCs w:val="24"/>
              </w:rPr>
              <w:t xml:space="preserve">, </w:t>
            </w:r>
            <w:r w:rsidR="00557458" w:rsidRPr="007C04E8">
              <w:rPr>
                <w:rFonts w:ascii="Times New Roman" w:hAnsi="Times New Roman"/>
                <w:bCs/>
                <w:i/>
                <w:iCs/>
                <w:sz w:val="24"/>
                <w:szCs w:val="24"/>
              </w:rPr>
              <w:t>например</w:t>
            </w:r>
            <w:r w:rsidR="00557458" w:rsidRPr="007C04E8">
              <w:rPr>
                <w:rFonts w:ascii="Times New Roman" w:hAnsi="Times New Roman"/>
                <w:i/>
                <w:iCs/>
                <w:sz w:val="24"/>
                <w:szCs w:val="24"/>
              </w:rPr>
              <w:t xml:space="preserve">: «Роковые яйца» (1924), «Собачье сердце» (1925) и др. </w:t>
            </w:r>
            <w:r w:rsidR="00A12C29" w:rsidRPr="007C04E8">
              <w:rPr>
                <w:rFonts w:ascii="Times New Roman" w:hAnsi="Times New Roman"/>
                <w:bCs/>
                <w:sz w:val="24"/>
                <w:szCs w:val="24"/>
              </w:rPr>
              <w:t xml:space="preserve"> </w:t>
            </w:r>
            <w:r w:rsidR="00557458" w:rsidRPr="007C04E8">
              <w:rPr>
                <w:rFonts w:ascii="Times New Roman" w:hAnsi="Times New Roman"/>
                <w:sz w:val="24"/>
                <w:szCs w:val="24"/>
              </w:rPr>
              <w:t xml:space="preserve">(7-8 </w:t>
            </w:r>
            <w:proofErr w:type="spellStart"/>
            <w:r w:rsidR="00557458" w:rsidRPr="007C04E8">
              <w:rPr>
                <w:rFonts w:ascii="Times New Roman" w:hAnsi="Times New Roman"/>
                <w:sz w:val="24"/>
                <w:szCs w:val="24"/>
              </w:rPr>
              <w:t>кл</w:t>
            </w:r>
            <w:proofErr w:type="spellEnd"/>
            <w:r w:rsidR="00557458" w:rsidRPr="007C04E8">
              <w:rPr>
                <w:rFonts w:ascii="Times New Roman" w:hAnsi="Times New Roman"/>
                <w:sz w:val="24"/>
                <w:szCs w:val="24"/>
              </w:rPr>
              <w:t>.)</w:t>
            </w:r>
          </w:p>
          <w:p w14:paraId="393E5AE4" w14:textId="77777777" w:rsidR="00557458" w:rsidRPr="007C04E8" w:rsidRDefault="0018304A" w:rsidP="00814436">
            <w:pPr>
              <w:widowControl w:val="0"/>
              <w:autoSpaceDE w:val="0"/>
              <w:autoSpaceDN w:val="0"/>
              <w:adjustRightInd w:val="0"/>
              <w:spacing w:after="0" w:line="240" w:lineRule="auto"/>
              <w:ind w:firstLine="567"/>
              <w:jc w:val="both"/>
              <w:rPr>
                <w:rFonts w:ascii="Times New Roman" w:hAnsi="Times New Roman"/>
                <w:bCs/>
                <w:sz w:val="24"/>
                <w:szCs w:val="24"/>
              </w:rPr>
            </w:pPr>
            <w:r w:rsidRPr="007C04E8">
              <w:rPr>
                <w:rFonts w:ascii="Times New Roman" w:hAnsi="Times New Roman"/>
                <w:bCs/>
                <w:sz w:val="24"/>
                <w:szCs w:val="24"/>
              </w:rPr>
              <w:t>А. П. Платонов</w:t>
            </w:r>
            <w:r w:rsidR="00A12C29" w:rsidRPr="007C04E8">
              <w:rPr>
                <w:rFonts w:ascii="Times New Roman" w:hAnsi="Times New Roman"/>
                <w:bCs/>
                <w:sz w:val="24"/>
                <w:szCs w:val="24"/>
              </w:rPr>
              <w:t xml:space="preserve"> </w:t>
            </w:r>
            <w:r w:rsidR="00557458" w:rsidRPr="007C04E8">
              <w:rPr>
                <w:rFonts w:ascii="Times New Roman" w:hAnsi="Times New Roman"/>
                <w:i/>
                <w:iCs/>
                <w:sz w:val="24"/>
                <w:szCs w:val="24"/>
              </w:rPr>
              <w:t xml:space="preserve">- </w:t>
            </w:r>
            <w:r w:rsidR="00557458" w:rsidRPr="007C04E8">
              <w:rPr>
                <w:rFonts w:ascii="Times New Roman" w:hAnsi="Times New Roman"/>
                <w:bCs/>
                <w:i/>
                <w:iCs/>
                <w:sz w:val="24"/>
                <w:szCs w:val="24"/>
              </w:rPr>
              <w:t>1 рассказ по выбору, например</w:t>
            </w:r>
            <w:r w:rsidR="00557458" w:rsidRPr="007C04E8">
              <w:rPr>
                <w:rFonts w:ascii="Times New Roman" w:hAnsi="Times New Roman"/>
                <w:i/>
                <w:iCs/>
                <w:sz w:val="24"/>
                <w:szCs w:val="24"/>
              </w:rPr>
              <w:t>: «В прекрасном и яростном мире (Машинист Мальцев)» (1937), «Рассказ о мертвом старике» (1942), «Никита» (1945), «Цветок на земле» (1949) и др.</w:t>
            </w:r>
            <w:r w:rsidR="00557458" w:rsidRPr="007C04E8">
              <w:rPr>
                <w:rFonts w:ascii="Times New Roman" w:hAnsi="Times New Roman"/>
                <w:bCs/>
                <w:sz w:val="24"/>
                <w:szCs w:val="24"/>
              </w:rPr>
              <w:t xml:space="preserve">(6-8 </w:t>
            </w:r>
            <w:proofErr w:type="spellStart"/>
            <w:r w:rsidR="00557458" w:rsidRPr="007C04E8">
              <w:rPr>
                <w:rFonts w:ascii="Times New Roman" w:hAnsi="Times New Roman"/>
                <w:bCs/>
                <w:sz w:val="24"/>
                <w:szCs w:val="24"/>
              </w:rPr>
              <w:t>кл</w:t>
            </w:r>
            <w:proofErr w:type="spellEnd"/>
            <w:r w:rsidR="00557458" w:rsidRPr="007C04E8">
              <w:rPr>
                <w:rFonts w:ascii="Times New Roman" w:hAnsi="Times New Roman"/>
                <w:bCs/>
                <w:sz w:val="24"/>
                <w:szCs w:val="24"/>
              </w:rPr>
              <w:t>.)</w:t>
            </w:r>
          </w:p>
          <w:p w14:paraId="2831B5FF" w14:textId="77777777" w:rsidR="00557458" w:rsidRPr="007C04E8" w:rsidRDefault="0018304A" w:rsidP="00814436">
            <w:pPr>
              <w:widowControl w:val="0"/>
              <w:autoSpaceDE w:val="0"/>
              <w:autoSpaceDN w:val="0"/>
              <w:adjustRightInd w:val="0"/>
              <w:spacing w:after="0" w:line="240" w:lineRule="auto"/>
              <w:ind w:firstLine="567"/>
              <w:jc w:val="both"/>
              <w:rPr>
                <w:rFonts w:ascii="Times New Roman" w:hAnsi="Times New Roman"/>
                <w:bCs/>
                <w:i/>
                <w:iCs/>
                <w:sz w:val="24"/>
                <w:szCs w:val="24"/>
              </w:rPr>
            </w:pPr>
            <w:r w:rsidRPr="007C04E8">
              <w:rPr>
                <w:rFonts w:ascii="Times New Roman" w:hAnsi="Times New Roman"/>
                <w:bCs/>
                <w:sz w:val="24"/>
                <w:szCs w:val="24"/>
              </w:rPr>
              <w:t>М. М. Зощенко</w:t>
            </w:r>
            <w:r w:rsidR="00557458" w:rsidRPr="007C04E8">
              <w:rPr>
                <w:rFonts w:ascii="Times New Roman" w:hAnsi="Times New Roman"/>
                <w:bCs/>
                <w:sz w:val="24"/>
                <w:szCs w:val="24"/>
              </w:rPr>
              <w:t xml:space="preserve"> </w:t>
            </w:r>
            <w:r w:rsidR="00557458" w:rsidRPr="007C04E8">
              <w:rPr>
                <w:rFonts w:ascii="Times New Roman" w:hAnsi="Times New Roman"/>
                <w:bCs/>
                <w:i/>
                <w:iCs/>
                <w:sz w:val="24"/>
                <w:szCs w:val="24"/>
              </w:rPr>
              <w:t xml:space="preserve">2 рассказа по выбору, например: </w:t>
            </w:r>
            <w:r w:rsidR="00557458" w:rsidRPr="007C04E8">
              <w:rPr>
                <w:rFonts w:ascii="Times New Roman" w:hAnsi="Times New Roman"/>
                <w:i/>
                <w:iCs/>
                <w:sz w:val="24"/>
                <w:szCs w:val="24"/>
              </w:rPr>
              <w:t>«Аристократка» (1923), «Баня» (1924) и др.</w:t>
            </w:r>
            <w:r w:rsidR="00A12C29" w:rsidRPr="007C04E8">
              <w:rPr>
                <w:rFonts w:ascii="Times New Roman" w:hAnsi="Times New Roman"/>
                <w:bCs/>
                <w:i/>
                <w:iCs/>
                <w:sz w:val="24"/>
                <w:szCs w:val="24"/>
              </w:rPr>
              <w:t xml:space="preserve"> </w:t>
            </w:r>
            <w:r w:rsidR="00557458" w:rsidRPr="007C04E8">
              <w:rPr>
                <w:rFonts w:ascii="Times New Roman" w:hAnsi="Times New Roman"/>
                <w:bCs/>
                <w:sz w:val="24"/>
                <w:szCs w:val="24"/>
              </w:rPr>
              <w:t xml:space="preserve">(5-7 </w:t>
            </w:r>
            <w:proofErr w:type="spellStart"/>
            <w:r w:rsidR="00557458" w:rsidRPr="007C04E8">
              <w:rPr>
                <w:rFonts w:ascii="Times New Roman" w:hAnsi="Times New Roman"/>
                <w:bCs/>
                <w:sz w:val="24"/>
                <w:szCs w:val="24"/>
              </w:rPr>
              <w:t>кл</w:t>
            </w:r>
            <w:proofErr w:type="spellEnd"/>
            <w:r w:rsidR="00557458" w:rsidRPr="007C04E8">
              <w:rPr>
                <w:rFonts w:ascii="Times New Roman" w:hAnsi="Times New Roman"/>
                <w:bCs/>
                <w:sz w:val="24"/>
                <w:szCs w:val="24"/>
              </w:rPr>
              <w:t>.)</w:t>
            </w:r>
          </w:p>
          <w:p w14:paraId="161FBC6C" w14:textId="77777777" w:rsidR="00557458" w:rsidRPr="007C04E8" w:rsidRDefault="00557458" w:rsidP="00814436">
            <w:pPr>
              <w:widowControl w:val="0"/>
              <w:autoSpaceDE w:val="0"/>
              <w:autoSpaceDN w:val="0"/>
              <w:adjustRightInd w:val="0"/>
              <w:spacing w:after="0" w:line="240" w:lineRule="auto"/>
              <w:ind w:firstLine="567"/>
              <w:jc w:val="both"/>
              <w:rPr>
                <w:rFonts w:ascii="Times New Roman" w:hAnsi="Times New Roman"/>
                <w:sz w:val="24"/>
                <w:szCs w:val="24"/>
              </w:rPr>
            </w:pPr>
            <w:r w:rsidRPr="007C04E8">
              <w:rPr>
                <w:rFonts w:ascii="Times New Roman" w:hAnsi="Times New Roman"/>
                <w:bCs/>
                <w:sz w:val="24"/>
                <w:szCs w:val="24"/>
              </w:rPr>
              <w:t>А.</w:t>
            </w:r>
            <w:r w:rsidR="008D7F66" w:rsidRPr="007C04E8">
              <w:rPr>
                <w:rFonts w:ascii="Times New Roman" w:hAnsi="Times New Roman"/>
                <w:bCs/>
                <w:sz w:val="24"/>
                <w:szCs w:val="24"/>
              </w:rPr>
              <w:t xml:space="preserve"> </w:t>
            </w:r>
            <w:r w:rsidRPr="007C04E8">
              <w:rPr>
                <w:rFonts w:ascii="Times New Roman" w:hAnsi="Times New Roman"/>
                <w:bCs/>
                <w:sz w:val="24"/>
                <w:szCs w:val="24"/>
              </w:rPr>
              <w:t>Т. Твардовский</w:t>
            </w:r>
            <w:r w:rsidR="00A12C29" w:rsidRPr="007C04E8">
              <w:rPr>
                <w:rFonts w:ascii="Times New Roman" w:hAnsi="Times New Roman"/>
                <w:sz w:val="24"/>
                <w:szCs w:val="24"/>
              </w:rPr>
              <w:t xml:space="preserve"> </w:t>
            </w:r>
            <w:r w:rsidRPr="007C04E8">
              <w:rPr>
                <w:rFonts w:ascii="Times New Roman" w:hAnsi="Times New Roman"/>
                <w:bCs/>
                <w:i/>
                <w:iCs/>
                <w:sz w:val="24"/>
                <w:szCs w:val="24"/>
              </w:rPr>
              <w:t xml:space="preserve">1 </w:t>
            </w:r>
            <w:proofErr w:type="gramStart"/>
            <w:r w:rsidRPr="007C04E8">
              <w:rPr>
                <w:rFonts w:ascii="Times New Roman" w:hAnsi="Times New Roman"/>
                <w:bCs/>
                <w:i/>
                <w:iCs/>
                <w:sz w:val="24"/>
                <w:szCs w:val="24"/>
              </w:rPr>
              <w:t>стихотворение  по</w:t>
            </w:r>
            <w:proofErr w:type="gramEnd"/>
            <w:r w:rsidRPr="007C04E8">
              <w:rPr>
                <w:rFonts w:ascii="Times New Roman" w:hAnsi="Times New Roman"/>
                <w:bCs/>
                <w:i/>
                <w:iCs/>
                <w:sz w:val="24"/>
                <w:szCs w:val="24"/>
              </w:rPr>
              <w:t xml:space="preserve"> выбору, например: «</w:t>
            </w:r>
            <w:r w:rsidRPr="007C04E8">
              <w:rPr>
                <w:rFonts w:ascii="Times New Roman" w:hAnsi="Times New Roman"/>
                <w:i/>
                <w:iCs/>
                <w:sz w:val="24"/>
                <w:szCs w:val="24"/>
              </w:rPr>
              <w:t>В тот день, когда окончилась война…» (1948),</w:t>
            </w:r>
            <w:r w:rsidRPr="007C04E8">
              <w:rPr>
                <w:rFonts w:ascii="Times New Roman" w:hAnsi="Times New Roman"/>
                <w:bCs/>
                <w:i/>
                <w:iCs/>
                <w:sz w:val="24"/>
                <w:szCs w:val="24"/>
              </w:rPr>
              <w:t xml:space="preserve"> «</w:t>
            </w:r>
            <w:r w:rsidRPr="007C04E8">
              <w:rPr>
                <w:rFonts w:ascii="Times New Roman" w:hAnsi="Times New Roman"/>
                <w:i/>
                <w:iCs/>
                <w:sz w:val="24"/>
                <w:szCs w:val="24"/>
              </w:rPr>
              <w:t xml:space="preserve">О сущем» (1957 – 1958), «Вся суть в одном-единственном завете…» (1958),  «Я знаю, никакой моей вины…» (1966) и др.; «Василий Теркин» («Книга про бойца») (1942-1945) – </w:t>
            </w:r>
            <w:r w:rsidRPr="007C04E8">
              <w:rPr>
                <w:rFonts w:ascii="Times New Roman" w:hAnsi="Times New Roman"/>
                <w:bCs/>
                <w:i/>
                <w:iCs/>
                <w:sz w:val="24"/>
                <w:szCs w:val="24"/>
              </w:rPr>
              <w:t>главы по выбору.</w:t>
            </w:r>
            <w:r w:rsidR="00FF61E2" w:rsidRPr="007C04E8">
              <w:rPr>
                <w:rFonts w:ascii="Times New Roman" w:hAnsi="Times New Roman"/>
                <w:bCs/>
                <w:i/>
                <w:iCs/>
                <w:sz w:val="24"/>
                <w:szCs w:val="24"/>
              </w:rPr>
              <w:t xml:space="preserve"> </w:t>
            </w:r>
            <w:r w:rsidRPr="007C04E8">
              <w:rPr>
                <w:rFonts w:ascii="Times New Roman" w:hAnsi="Times New Roman"/>
                <w:bCs/>
                <w:sz w:val="24"/>
                <w:szCs w:val="24"/>
              </w:rPr>
              <w:t>(</w:t>
            </w:r>
            <w:r w:rsidRPr="007C04E8">
              <w:rPr>
                <w:rFonts w:ascii="Times New Roman" w:hAnsi="Times New Roman"/>
                <w:sz w:val="24"/>
                <w:szCs w:val="24"/>
              </w:rPr>
              <w:t xml:space="preserve">7-8 </w:t>
            </w:r>
            <w:proofErr w:type="spellStart"/>
            <w:r w:rsidRPr="007C04E8">
              <w:rPr>
                <w:rFonts w:ascii="Times New Roman" w:hAnsi="Times New Roman"/>
                <w:sz w:val="24"/>
                <w:szCs w:val="24"/>
              </w:rPr>
              <w:t>кл</w:t>
            </w:r>
            <w:proofErr w:type="spellEnd"/>
            <w:r w:rsidRPr="007C04E8">
              <w:rPr>
                <w:rFonts w:ascii="Times New Roman" w:hAnsi="Times New Roman"/>
                <w:sz w:val="24"/>
                <w:szCs w:val="24"/>
              </w:rPr>
              <w:t>.)</w:t>
            </w:r>
          </w:p>
          <w:p w14:paraId="5A8C4B55" w14:textId="77777777" w:rsidR="00557458" w:rsidRPr="007C04E8" w:rsidRDefault="00A12C29" w:rsidP="00814436">
            <w:pPr>
              <w:widowControl w:val="0"/>
              <w:autoSpaceDE w:val="0"/>
              <w:autoSpaceDN w:val="0"/>
              <w:adjustRightInd w:val="0"/>
              <w:spacing w:after="0" w:line="240" w:lineRule="auto"/>
              <w:ind w:firstLine="567"/>
              <w:jc w:val="both"/>
              <w:rPr>
                <w:rFonts w:ascii="Times New Roman" w:hAnsi="Times New Roman"/>
                <w:bCs/>
                <w:sz w:val="24"/>
                <w:szCs w:val="24"/>
              </w:rPr>
            </w:pPr>
            <w:r w:rsidRPr="007C04E8">
              <w:rPr>
                <w:rFonts w:ascii="Times New Roman" w:hAnsi="Times New Roman"/>
                <w:bCs/>
                <w:sz w:val="24"/>
                <w:szCs w:val="24"/>
              </w:rPr>
              <w:t>А.</w:t>
            </w:r>
            <w:r w:rsidR="008D7F66" w:rsidRPr="007C04E8">
              <w:rPr>
                <w:rFonts w:ascii="Times New Roman" w:hAnsi="Times New Roman"/>
                <w:bCs/>
                <w:sz w:val="24"/>
                <w:szCs w:val="24"/>
              </w:rPr>
              <w:t xml:space="preserve"> </w:t>
            </w:r>
            <w:r w:rsidRPr="007C04E8">
              <w:rPr>
                <w:rFonts w:ascii="Times New Roman" w:hAnsi="Times New Roman"/>
                <w:bCs/>
                <w:sz w:val="24"/>
                <w:szCs w:val="24"/>
              </w:rPr>
              <w:t xml:space="preserve">И. Солженицын </w:t>
            </w:r>
            <w:r w:rsidR="00557458" w:rsidRPr="007C04E8">
              <w:rPr>
                <w:rFonts w:ascii="Times New Roman" w:hAnsi="Times New Roman"/>
                <w:bCs/>
                <w:i/>
                <w:iCs/>
                <w:sz w:val="24"/>
                <w:szCs w:val="24"/>
              </w:rPr>
              <w:t>1 рассказ по выбору, например</w:t>
            </w:r>
            <w:r w:rsidR="00557458" w:rsidRPr="007C04E8">
              <w:rPr>
                <w:rFonts w:ascii="Times New Roman" w:hAnsi="Times New Roman"/>
                <w:i/>
                <w:iCs/>
                <w:sz w:val="24"/>
                <w:szCs w:val="24"/>
              </w:rPr>
              <w:t>: «Матренин двор» (1959) или из «Крохоток» (1958 – 1960) – «Лиственница», «Дыхание», «Шарик», «Костер и муравьи», «Гроза в горах», «Колокол Углича» и др</w:t>
            </w:r>
            <w:r w:rsidRPr="007C04E8">
              <w:rPr>
                <w:rFonts w:ascii="Times New Roman" w:hAnsi="Times New Roman"/>
                <w:sz w:val="24"/>
                <w:szCs w:val="24"/>
              </w:rPr>
              <w:t xml:space="preserve">. </w:t>
            </w:r>
            <w:r w:rsidR="00557458" w:rsidRPr="007C04E8">
              <w:rPr>
                <w:rFonts w:ascii="Times New Roman" w:hAnsi="Times New Roman"/>
                <w:bCs/>
                <w:sz w:val="24"/>
                <w:szCs w:val="24"/>
              </w:rPr>
              <w:t xml:space="preserve">(7-9 </w:t>
            </w:r>
            <w:proofErr w:type="spellStart"/>
            <w:r w:rsidR="00557458" w:rsidRPr="007C04E8">
              <w:rPr>
                <w:rFonts w:ascii="Times New Roman" w:hAnsi="Times New Roman"/>
                <w:bCs/>
                <w:sz w:val="24"/>
                <w:szCs w:val="24"/>
              </w:rPr>
              <w:t>кл</w:t>
            </w:r>
            <w:proofErr w:type="spellEnd"/>
            <w:r w:rsidR="00557458" w:rsidRPr="007C04E8">
              <w:rPr>
                <w:rFonts w:ascii="Times New Roman" w:hAnsi="Times New Roman"/>
                <w:bCs/>
                <w:sz w:val="24"/>
                <w:szCs w:val="24"/>
              </w:rPr>
              <w:t>.)</w:t>
            </w:r>
          </w:p>
          <w:p w14:paraId="5332DC63" w14:textId="77777777" w:rsidR="00557458" w:rsidRPr="007C04E8" w:rsidRDefault="0018304A" w:rsidP="00814436">
            <w:pPr>
              <w:widowControl w:val="0"/>
              <w:autoSpaceDE w:val="0"/>
              <w:autoSpaceDN w:val="0"/>
              <w:adjustRightInd w:val="0"/>
              <w:spacing w:after="0" w:line="240" w:lineRule="auto"/>
              <w:ind w:firstLine="567"/>
              <w:jc w:val="both"/>
              <w:rPr>
                <w:rFonts w:ascii="Times New Roman" w:hAnsi="Times New Roman"/>
                <w:bCs/>
                <w:sz w:val="24"/>
                <w:szCs w:val="24"/>
              </w:rPr>
            </w:pPr>
            <w:r w:rsidRPr="007C04E8">
              <w:rPr>
                <w:rFonts w:ascii="Times New Roman" w:hAnsi="Times New Roman"/>
                <w:bCs/>
                <w:sz w:val="24"/>
                <w:szCs w:val="24"/>
              </w:rPr>
              <w:t>В. М. Шукшин</w:t>
            </w:r>
            <w:r w:rsidR="00A12C29" w:rsidRPr="007C04E8">
              <w:rPr>
                <w:rFonts w:ascii="Times New Roman" w:hAnsi="Times New Roman"/>
                <w:bCs/>
                <w:sz w:val="24"/>
                <w:szCs w:val="24"/>
              </w:rPr>
              <w:t xml:space="preserve"> </w:t>
            </w:r>
            <w:r w:rsidR="00557458" w:rsidRPr="007C04E8">
              <w:rPr>
                <w:rFonts w:ascii="Times New Roman" w:hAnsi="Times New Roman"/>
                <w:bCs/>
                <w:i/>
                <w:iCs/>
                <w:sz w:val="24"/>
                <w:szCs w:val="24"/>
              </w:rPr>
              <w:t>1 рассказ по выбору, например</w:t>
            </w:r>
            <w:r w:rsidR="00557458" w:rsidRPr="007C04E8">
              <w:rPr>
                <w:rFonts w:ascii="Times New Roman" w:hAnsi="Times New Roman"/>
                <w:i/>
                <w:iCs/>
                <w:sz w:val="24"/>
                <w:szCs w:val="24"/>
              </w:rPr>
              <w:t>: «Чудик» (1967), «Срезал» (1970), «Мастер» (1971) и др.</w:t>
            </w:r>
            <w:r w:rsidR="00A12C29" w:rsidRPr="007C04E8">
              <w:rPr>
                <w:rFonts w:ascii="Times New Roman" w:hAnsi="Times New Roman"/>
                <w:bCs/>
                <w:sz w:val="24"/>
                <w:szCs w:val="24"/>
              </w:rPr>
              <w:t xml:space="preserve"> </w:t>
            </w:r>
            <w:r w:rsidR="00557458" w:rsidRPr="007C04E8">
              <w:rPr>
                <w:rFonts w:ascii="Times New Roman" w:hAnsi="Times New Roman"/>
                <w:sz w:val="24"/>
                <w:szCs w:val="24"/>
              </w:rPr>
              <w:t>(</w:t>
            </w:r>
            <w:r w:rsidR="00557458" w:rsidRPr="007C04E8">
              <w:rPr>
                <w:rFonts w:ascii="Times New Roman" w:hAnsi="Times New Roman"/>
                <w:bCs/>
                <w:sz w:val="24"/>
                <w:szCs w:val="24"/>
              </w:rPr>
              <w:t xml:space="preserve">7-9 </w:t>
            </w:r>
            <w:proofErr w:type="spellStart"/>
            <w:r w:rsidR="00557458" w:rsidRPr="007C04E8">
              <w:rPr>
                <w:rFonts w:ascii="Times New Roman" w:hAnsi="Times New Roman"/>
                <w:bCs/>
                <w:sz w:val="24"/>
                <w:szCs w:val="24"/>
              </w:rPr>
              <w:t>кл</w:t>
            </w:r>
            <w:proofErr w:type="spellEnd"/>
            <w:r w:rsidR="00557458" w:rsidRPr="007C04E8">
              <w:rPr>
                <w:rFonts w:ascii="Times New Roman" w:hAnsi="Times New Roman"/>
                <w:bCs/>
                <w:sz w:val="24"/>
                <w:szCs w:val="24"/>
              </w:rPr>
              <w:t>.)</w:t>
            </w:r>
          </w:p>
        </w:tc>
        <w:tc>
          <w:tcPr>
            <w:tcW w:w="0" w:type="auto"/>
          </w:tcPr>
          <w:p w14:paraId="613D9A01" w14:textId="77777777" w:rsidR="00557458" w:rsidRPr="007C04E8" w:rsidRDefault="00557458" w:rsidP="00814436">
            <w:pPr>
              <w:widowControl w:val="0"/>
              <w:autoSpaceDE w:val="0"/>
              <w:autoSpaceDN w:val="0"/>
              <w:adjustRightInd w:val="0"/>
              <w:spacing w:after="0" w:line="240" w:lineRule="auto"/>
              <w:ind w:firstLine="567"/>
              <w:jc w:val="both"/>
              <w:rPr>
                <w:rFonts w:ascii="Times New Roman" w:hAnsi="Times New Roman"/>
                <w:i/>
                <w:iCs/>
                <w:sz w:val="24"/>
                <w:szCs w:val="24"/>
              </w:rPr>
            </w:pPr>
            <w:r w:rsidRPr="007C04E8">
              <w:rPr>
                <w:rFonts w:ascii="Times New Roman" w:hAnsi="Times New Roman"/>
                <w:bCs/>
                <w:i/>
                <w:iCs/>
                <w:sz w:val="24"/>
                <w:szCs w:val="24"/>
              </w:rPr>
              <w:t xml:space="preserve">Проза конца </w:t>
            </w:r>
            <w:r w:rsidRPr="007C04E8">
              <w:rPr>
                <w:rFonts w:ascii="Times New Roman" w:hAnsi="Times New Roman"/>
                <w:bCs/>
                <w:i/>
                <w:iCs/>
                <w:sz w:val="24"/>
                <w:szCs w:val="24"/>
                <w:lang w:val="en-US"/>
              </w:rPr>
              <w:t>XIX</w:t>
            </w:r>
            <w:r w:rsidRPr="007C04E8">
              <w:rPr>
                <w:rFonts w:ascii="Times New Roman" w:hAnsi="Times New Roman"/>
                <w:bCs/>
                <w:i/>
                <w:iCs/>
                <w:sz w:val="24"/>
                <w:szCs w:val="24"/>
              </w:rPr>
              <w:t xml:space="preserve"> – начала </w:t>
            </w:r>
            <w:r w:rsidRPr="007C04E8">
              <w:rPr>
                <w:rFonts w:ascii="Times New Roman" w:hAnsi="Times New Roman"/>
                <w:bCs/>
                <w:i/>
                <w:iCs/>
                <w:sz w:val="24"/>
                <w:szCs w:val="24"/>
                <w:lang w:val="en-US"/>
              </w:rPr>
              <w:t>XX</w:t>
            </w:r>
            <w:r w:rsidRPr="007C04E8">
              <w:rPr>
                <w:rFonts w:ascii="Times New Roman" w:hAnsi="Times New Roman"/>
                <w:bCs/>
                <w:i/>
                <w:iCs/>
                <w:sz w:val="24"/>
                <w:szCs w:val="24"/>
              </w:rPr>
              <w:t xml:space="preserve"> вв</w:t>
            </w:r>
            <w:r w:rsidRPr="007C04E8">
              <w:rPr>
                <w:rFonts w:ascii="Times New Roman" w:hAnsi="Times New Roman"/>
                <w:i/>
                <w:iCs/>
                <w:sz w:val="24"/>
                <w:szCs w:val="24"/>
              </w:rPr>
              <w:t>.</w:t>
            </w:r>
            <w:r w:rsidRPr="007C04E8">
              <w:rPr>
                <w:rFonts w:ascii="Times New Roman" w:hAnsi="Times New Roman"/>
                <w:i/>
                <w:sz w:val="24"/>
                <w:szCs w:val="24"/>
              </w:rPr>
              <w:t xml:space="preserve">, </w:t>
            </w:r>
            <w:r w:rsidR="00A12C29" w:rsidRPr="007C04E8">
              <w:rPr>
                <w:rFonts w:ascii="Times New Roman" w:hAnsi="Times New Roman"/>
                <w:i/>
                <w:iCs/>
                <w:sz w:val="24"/>
                <w:szCs w:val="24"/>
              </w:rPr>
              <w:t xml:space="preserve"> например: </w:t>
            </w:r>
            <w:r w:rsidR="0018304A" w:rsidRPr="007C04E8">
              <w:rPr>
                <w:rFonts w:ascii="Times New Roman" w:hAnsi="Times New Roman"/>
                <w:bCs/>
                <w:i/>
                <w:iCs/>
                <w:sz w:val="24"/>
                <w:szCs w:val="24"/>
              </w:rPr>
              <w:t>М. Горький</w:t>
            </w:r>
            <w:r w:rsidRPr="007C04E8">
              <w:rPr>
                <w:rFonts w:ascii="Times New Roman" w:hAnsi="Times New Roman"/>
                <w:bCs/>
                <w:i/>
                <w:iCs/>
                <w:sz w:val="24"/>
                <w:szCs w:val="24"/>
              </w:rPr>
              <w:t xml:space="preserve">, </w:t>
            </w:r>
            <w:r w:rsidR="0018304A" w:rsidRPr="007C04E8">
              <w:rPr>
                <w:rFonts w:ascii="Times New Roman" w:hAnsi="Times New Roman"/>
                <w:bCs/>
                <w:i/>
                <w:iCs/>
                <w:sz w:val="24"/>
                <w:szCs w:val="24"/>
              </w:rPr>
              <w:t>А. И. Куприн</w:t>
            </w:r>
            <w:r w:rsidRPr="007C04E8">
              <w:rPr>
                <w:rFonts w:ascii="Times New Roman" w:hAnsi="Times New Roman"/>
                <w:bCs/>
                <w:i/>
                <w:iCs/>
                <w:sz w:val="24"/>
                <w:szCs w:val="24"/>
              </w:rPr>
              <w:t>,</w:t>
            </w:r>
            <w:r w:rsidR="008D7F66" w:rsidRPr="007C04E8">
              <w:rPr>
                <w:rFonts w:ascii="Times New Roman" w:hAnsi="Times New Roman"/>
                <w:i/>
                <w:iCs/>
                <w:sz w:val="24"/>
                <w:szCs w:val="24"/>
              </w:rPr>
              <w:t xml:space="preserve"> </w:t>
            </w:r>
            <w:r w:rsidR="0018304A" w:rsidRPr="007C04E8">
              <w:rPr>
                <w:rFonts w:ascii="Times New Roman" w:hAnsi="Times New Roman"/>
                <w:bCs/>
                <w:i/>
                <w:iCs/>
                <w:sz w:val="24"/>
                <w:szCs w:val="24"/>
              </w:rPr>
              <w:t>Л. Н. Андреев</w:t>
            </w:r>
            <w:r w:rsidRPr="007C04E8">
              <w:rPr>
                <w:rFonts w:ascii="Times New Roman" w:hAnsi="Times New Roman"/>
                <w:bCs/>
                <w:i/>
                <w:iCs/>
                <w:sz w:val="24"/>
                <w:szCs w:val="24"/>
              </w:rPr>
              <w:t xml:space="preserve">, </w:t>
            </w:r>
            <w:r w:rsidR="0018304A" w:rsidRPr="007C04E8">
              <w:rPr>
                <w:rFonts w:ascii="Times New Roman" w:hAnsi="Times New Roman"/>
                <w:bCs/>
                <w:i/>
                <w:iCs/>
                <w:sz w:val="24"/>
                <w:szCs w:val="24"/>
              </w:rPr>
              <w:t>И. А. Бунин</w:t>
            </w:r>
            <w:r w:rsidRPr="007C04E8">
              <w:rPr>
                <w:rFonts w:ascii="Times New Roman" w:hAnsi="Times New Roman"/>
                <w:bCs/>
                <w:i/>
                <w:iCs/>
                <w:sz w:val="24"/>
                <w:szCs w:val="24"/>
              </w:rPr>
              <w:t xml:space="preserve">, </w:t>
            </w:r>
            <w:r w:rsidR="0018304A" w:rsidRPr="007C04E8">
              <w:rPr>
                <w:rFonts w:ascii="Times New Roman" w:hAnsi="Times New Roman"/>
                <w:bCs/>
                <w:i/>
                <w:iCs/>
                <w:sz w:val="24"/>
                <w:szCs w:val="24"/>
              </w:rPr>
              <w:t>И. С. Шмелев</w:t>
            </w:r>
            <w:r w:rsidRPr="007C04E8">
              <w:rPr>
                <w:rFonts w:ascii="Times New Roman" w:hAnsi="Times New Roman"/>
                <w:bCs/>
                <w:i/>
                <w:iCs/>
                <w:sz w:val="24"/>
                <w:szCs w:val="24"/>
              </w:rPr>
              <w:t>, А.С. Грин</w:t>
            </w:r>
            <w:r w:rsidR="008D7F66" w:rsidRPr="007C04E8">
              <w:rPr>
                <w:rFonts w:ascii="Times New Roman" w:hAnsi="Times New Roman"/>
                <w:i/>
                <w:iCs/>
                <w:sz w:val="24"/>
                <w:szCs w:val="24"/>
              </w:rPr>
              <w:t xml:space="preserve"> </w:t>
            </w:r>
            <w:r w:rsidRPr="007C04E8">
              <w:rPr>
                <w:rFonts w:ascii="Times New Roman" w:hAnsi="Times New Roman"/>
                <w:bCs/>
                <w:i/>
                <w:iCs/>
                <w:sz w:val="24"/>
                <w:szCs w:val="24"/>
              </w:rPr>
              <w:t>(2-3 рассказа или повести по выбору</w:t>
            </w:r>
            <w:r w:rsidRPr="007C04E8">
              <w:rPr>
                <w:rFonts w:ascii="Times New Roman" w:hAnsi="Times New Roman"/>
                <w:i/>
                <w:iCs/>
                <w:sz w:val="24"/>
                <w:szCs w:val="24"/>
              </w:rPr>
              <w:t xml:space="preserve">, </w:t>
            </w:r>
            <w:r w:rsidRPr="007C04E8">
              <w:rPr>
                <w:rFonts w:ascii="Times New Roman" w:hAnsi="Times New Roman"/>
                <w:bCs/>
                <w:i/>
                <w:sz w:val="24"/>
                <w:szCs w:val="24"/>
              </w:rPr>
              <w:t xml:space="preserve">5-8 </w:t>
            </w:r>
            <w:proofErr w:type="spellStart"/>
            <w:r w:rsidRPr="007C04E8">
              <w:rPr>
                <w:rFonts w:ascii="Times New Roman" w:hAnsi="Times New Roman"/>
                <w:bCs/>
                <w:i/>
                <w:sz w:val="24"/>
                <w:szCs w:val="24"/>
              </w:rPr>
              <w:t>кл</w:t>
            </w:r>
            <w:proofErr w:type="spellEnd"/>
            <w:r w:rsidRPr="007C04E8">
              <w:rPr>
                <w:rFonts w:ascii="Times New Roman" w:hAnsi="Times New Roman"/>
                <w:bCs/>
                <w:i/>
                <w:sz w:val="24"/>
                <w:szCs w:val="24"/>
              </w:rPr>
              <w:t>.</w:t>
            </w:r>
            <w:r w:rsidRPr="007C04E8">
              <w:rPr>
                <w:rFonts w:ascii="Times New Roman" w:hAnsi="Times New Roman"/>
                <w:bCs/>
                <w:i/>
                <w:iCs/>
                <w:sz w:val="24"/>
                <w:szCs w:val="24"/>
              </w:rPr>
              <w:t>)</w:t>
            </w:r>
          </w:p>
          <w:p w14:paraId="134A029D" w14:textId="77777777" w:rsidR="00557458" w:rsidRPr="007C04E8" w:rsidRDefault="00557458" w:rsidP="00814436">
            <w:pPr>
              <w:widowControl w:val="0"/>
              <w:autoSpaceDE w:val="0"/>
              <w:autoSpaceDN w:val="0"/>
              <w:adjustRightInd w:val="0"/>
              <w:spacing w:after="0" w:line="240" w:lineRule="auto"/>
              <w:ind w:firstLine="567"/>
              <w:jc w:val="both"/>
              <w:rPr>
                <w:rFonts w:ascii="Times New Roman" w:hAnsi="Times New Roman"/>
                <w:i/>
                <w:iCs/>
                <w:sz w:val="24"/>
                <w:szCs w:val="24"/>
              </w:rPr>
            </w:pPr>
            <w:r w:rsidRPr="007C04E8">
              <w:rPr>
                <w:rFonts w:ascii="Times New Roman" w:hAnsi="Times New Roman"/>
                <w:bCs/>
                <w:i/>
                <w:iCs/>
                <w:sz w:val="24"/>
                <w:szCs w:val="24"/>
              </w:rPr>
              <w:t xml:space="preserve">Поэзия конца </w:t>
            </w:r>
            <w:r w:rsidRPr="007C04E8">
              <w:rPr>
                <w:rFonts w:ascii="Times New Roman" w:hAnsi="Times New Roman"/>
                <w:bCs/>
                <w:i/>
                <w:iCs/>
                <w:sz w:val="24"/>
                <w:szCs w:val="24"/>
                <w:lang w:val="en-US"/>
              </w:rPr>
              <w:t>XIX</w:t>
            </w:r>
            <w:r w:rsidRPr="007C04E8">
              <w:rPr>
                <w:rFonts w:ascii="Times New Roman" w:hAnsi="Times New Roman"/>
                <w:bCs/>
                <w:i/>
                <w:iCs/>
                <w:sz w:val="24"/>
                <w:szCs w:val="24"/>
              </w:rPr>
              <w:t xml:space="preserve"> – начала </w:t>
            </w:r>
            <w:r w:rsidRPr="007C04E8">
              <w:rPr>
                <w:rFonts w:ascii="Times New Roman" w:hAnsi="Times New Roman"/>
                <w:bCs/>
                <w:i/>
                <w:iCs/>
                <w:sz w:val="24"/>
                <w:szCs w:val="24"/>
                <w:lang w:val="en-US"/>
              </w:rPr>
              <w:t>XX</w:t>
            </w:r>
            <w:r w:rsidRPr="007C04E8">
              <w:rPr>
                <w:rFonts w:ascii="Times New Roman" w:hAnsi="Times New Roman"/>
                <w:bCs/>
                <w:i/>
                <w:iCs/>
                <w:sz w:val="24"/>
                <w:szCs w:val="24"/>
              </w:rPr>
              <w:t xml:space="preserve"> вв</w:t>
            </w:r>
            <w:r w:rsidRPr="007C04E8">
              <w:rPr>
                <w:rFonts w:ascii="Times New Roman" w:hAnsi="Times New Roman"/>
                <w:i/>
                <w:iCs/>
                <w:sz w:val="24"/>
                <w:szCs w:val="24"/>
              </w:rPr>
              <w:t>.</w:t>
            </w:r>
            <w:r w:rsidRPr="007C04E8">
              <w:rPr>
                <w:rFonts w:ascii="Times New Roman" w:hAnsi="Times New Roman"/>
                <w:i/>
                <w:sz w:val="24"/>
                <w:szCs w:val="24"/>
              </w:rPr>
              <w:t>, например</w:t>
            </w:r>
            <w:r w:rsidR="00A12C29" w:rsidRPr="007C04E8">
              <w:rPr>
                <w:rFonts w:ascii="Times New Roman" w:hAnsi="Times New Roman"/>
                <w:i/>
                <w:iCs/>
                <w:sz w:val="24"/>
                <w:szCs w:val="24"/>
              </w:rPr>
              <w:t xml:space="preserve">: </w:t>
            </w:r>
            <w:r w:rsidR="0018304A" w:rsidRPr="007C04E8">
              <w:rPr>
                <w:rFonts w:ascii="Times New Roman" w:hAnsi="Times New Roman"/>
                <w:bCs/>
                <w:i/>
                <w:iCs/>
                <w:sz w:val="24"/>
                <w:szCs w:val="24"/>
              </w:rPr>
              <w:t>К. Д. Бальмонт</w:t>
            </w:r>
            <w:r w:rsidRPr="007C04E8">
              <w:rPr>
                <w:rFonts w:ascii="Times New Roman" w:hAnsi="Times New Roman"/>
                <w:bCs/>
                <w:i/>
                <w:iCs/>
                <w:sz w:val="24"/>
                <w:szCs w:val="24"/>
              </w:rPr>
              <w:t xml:space="preserve">, </w:t>
            </w:r>
            <w:r w:rsidR="0018304A" w:rsidRPr="007C04E8">
              <w:rPr>
                <w:rFonts w:ascii="Times New Roman" w:hAnsi="Times New Roman"/>
                <w:bCs/>
                <w:i/>
                <w:iCs/>
                <w:sz w:val="24"/>
                <w:szCs w:val="24"/>
              </w:rPr>
              <w:t>И. А. Бунин</w:t>
            </w:r>
            <w:r w:rsidRPr="007C04E8">
              <w:rPr>
                <w:rFonts w:ascii="Times New Roman" w:hAnsi="Times New Roman"/>
                <w:bCs/>
                <w:i/>
                <w:iCs/>
                <w:sz w:val="24"/>
                <w:szCs w:val="24"/>
              </w:rPr>
              <w:t>,</w:t>
            </w:r>
            <w:r w:rsidR="008D7F66" w:rsidRPr="007C04E8">
              <w:rPr>
                <w:rFonts w:ascii="Times New Roman" w:hAnsi="Times New Roman"/>
                <w:i/>
                <w:iCs/>
                <w:sz w:val="24"/>
                <w:szCs w:val="24"/>
              </w:rPr>
              <w:t xml:space="preserve"> </w:t>
            </w:r>
            <w:r w:rsidR="0018304A" w:rsidRPr="007C04E8">
              <w:rPr>
                <w:rFonts w:ascii="Times New Roman" w:hAnsi="Times New Roman"/>
                <w:bCs/>
                <w:i/>
                <w:iCs/>
                <w:sz w:val="24"/>
                <w:szCs w:val="24"/>
              </w:rPr>
              <w:t>М. А. Волошин</w:t>
            </w:r>
            <w:r w:rsidRPr="007C04E8">
              <w:rPr>
                <w:rFonts w:ascii="Times New Roman" w:hAnsi="Times New Roman"/>
                <w:bCs/>
                <w:i/>
                <w:iCs/>
                <w:sz w:val="24"/>
                <w:szCs w:val="24"/>
              </w:rPr>
              <w:t xml:space="preserve">, </w:t>
            </w:r>
            <w:r w:rsidR="0018304A" w:rsidRPr="007C04E8">
              <w:rPr>
                <w:rFonts w:ascii="Times New Roman" w:hAnsi="Times New Roman"/>
                <w:bCs/>
                <w:i/>
                <w:iCs/>
                <w:sz w:val="24"/>
                <w:szCs w:val="24"/>
              </w:rPr>
              <w:t>В. Хлебников</w:t>
            </w:r>
            <w:r w:rsidR="00A12C29" w:rsidRPr="007C04E8">
              <w:rPr>
                <w:rFonts w:ascii="Times New Roman" w:hAnsi="Times New Roman"/>
                <w:i/>
                <w:iCs/>
                <w:sz w:val="24"/>
                <w:szCs w:val="24"/>
              </w:rPr>
              <w:t xml:space="preserve"> и др.</w:t>
            </w:r>
            <w:r w:rsidRPr="007C04E8">
              <w:rPr>
                <w:rFonts w:ascii="Times New Roman" w:hAnsi="Times New Roman"/>
                <w:bCs/>
                <w:i/>
                <w:iCs/>
                <w:sz w:val="24"/>
                <w:szCs w:val="24"/>
              </w:rPr>
              <w:t xml:space="preserve">(2-3 стихотворения по выбору, </w:t>
            </w:r>
            <w:r w:rsidRPr="007C04E8">
              <w:rPr>
                <w:rFonts w:ascii="Times New Roman" w:hAnsi="Times New Roman"/>
                <w:bCs/>
                <w:i/>
                <w:sz w:val="24"/>
                <w:szCs w:val="24"/>
              </w:rPr>
              <w:t xml:space="preserve">5-8 </w:t>
            </w:r>
            <w:proofErr w:type="spellStart"/>
            <w:r w:rsidRPr="007C04E8">
              <w:rPr>
                <w:rFonts w:ascii="Times New Roman" w:hAnsi="Times New Roman"/>
                <w:bCs/>
                <w:i/>
                <w:sz w:val="24"/>
                <w:szCs w:val="24"/>
              </w:rPr>
              <w:t>кл</w:t>
            </w:r>
            <w:proofErr w:type="spellEnd"/>
            <w:r w:rsidRPr="007C04E8">
              <w:rPr>
                <w:rFonts w:ascii="Times New Roman" w:hAnsi="Times New Roman"/>
                <w:bCs/>
                <w:i/>
                <w:sz w:val="24"/>
                <w:szCs w:val="24"/>
              </w:rPr>
              <w:t>.</w:t>
            </w:r>
            <w:r w:rsidRPr="007C04E8">
              <w:rPr>
                <w:rFonts w:ascii="Times New Roman" w:hAnsi="Times New Roman"/>
                <w:bCs/>
                <w:i/>
                <w:iCs/>
                <w:sz w:val="24"/>
                <w:szCs w:val="24"/>
              </w:rPr>
              <w:t>)</w:t>
            </w:r>
          </w:p>
          <w:p w14:paraId="19530A3E" w14:textId="77777777" w:rsidR="00557458" w:rsidRPr="007C04E8" w:rsidRDefault="00557458" w:rsidP="00814436">
            <w:pPr>
              <w:widowControl w:val="0"/>
              <w:autoSpaceDE w:val="0"/>
              <w:autoSpaceDN w:val="0"/>
              <w:adjustRightInd w:val="0"/>
              <w:spacing w:after="0" w:line="240" w:lineRule="auto"/>
              <w:ind w:firstLine="567"/>
              <w:jc w:val="both"/>
              <w:rPr>
                <w:rFonts w:ascii="Times New Roman" w:hAnsi="Times New Roman"/>
                <w:i/>
                <w:iCs/>
                <w:sz w:val="24"/>
                <w:szCs w:val="24"/>
              </w:rPr>
            </w:pPr>
            <w:r w:rsidRPr="007C04E8">
              <w:rPr>
                <w:rFonts w:ascii="Times New Roman" w:hAnsi="Times New Roman"/>
                <w:bCs/>
                <w:i/>
                <w:iCs/>
                <w:sz w:val="24"/>
                <w:szCs w:val="24"/>
              </w:rPr>
              <w:t>Поэзия 20-50-х годов ХХ в.,</w:t>
            </w:r>
            <w:r w:rsidR="00A12C29" w:rsidRPr="007C04E8">
              <w:rPr>
                <w:rFonts w:ascii="Times New Roman" w:hAnsi="Times New Roman"/>
                <w:i/>
                <w:iCs/>
                <w:sz w:val="24"/>
                <w:szCs w:val="24"/>
              </w:rPr>
              <w:t xml:space="preserve"> например: </w:t>
            </w:r>
            <w:r w:rsidR="0018304A" w:rsidRPr="007C04E8">
              <w:rPr>
                <w:rFonts w:ascii="Times New Roman" w:hAnsi="Times New Roman"/>
                <w:bCs/>
                <w:i/>
                <w:iCs/>
                <w:sz w:val="24"/>
                <w:szCs w:val="24"/>
              </w:rPr>
              <w:t>Б. Л. Пастернак</w:t>
            </w:r>
            <w:r w:rsidRPr="007C04E8">
              <w:rPr>
                <w:rFonts w:ascii="Times New Roman" w:hAnsi="Times New Roman"/>
                <w:bCs/>
                <w:i/>
                <w:iCs/>
                <w:sz w:val="24"/>
                <w:szCs w:val="24"/>
              </w:rPr>
              <w:t xml:space="preserve">, </w:t>
            </w:r>
            <w:r w:rsidR="0018304A" w:rsidRPr="007C04E8">
              <w:rPr>
                <w:rFonts w:ascii="Times New Roman" w:hAnsi="Times New Roman"/>
                <w:bCs/>
                <w:i/>
                <w:iCs/>
                <w:sz w:val="24"/>
                <w:szCs w:val="24"/>
              </w:rPr>
              <w:t>Н. А. Заболоцкий</w:t>
            </w:r>
            <w:r w:rsidRPr="007C04E8">
              <w:rPr>
                <w:rFonts w:ascii="Times New Roman" w:hAnsi="Times New Roman"/>
                <w:bCs/>
                <w:i/>
                <w:iCs/>
                <w:sz w:val="24"/>
                <w:szCs w:val="24"/>
              </w:rPr>
              <w:t xml:space="preserve">, </w:t>
            </w:r>
            <w:r w:rsidR="0018304A" w:rsidRPr="007C04E8">
              <w:rPr>
                <w:rFonts w:ascii="Times New Roman" w:hAnsi="Times New Roman"/>
                <w:bCs/>
                <w:i/>
                <w:iCs/>
                <w:sz w:val="24"/>
                <w:szCs w:val="24"/>
              </w:rPr>
              <w:t>Д. Хармс</w:t>
            </w:r>
            <w:r w:rsidRPr="007C04E8">
              <w:rPr>
                <w:rFonts w:ascii="Times New Roman" w:hAnsi="Times New Roman"/>
                <w:bCs/>
                <w:i/>
                <w:iCs/>
                <w:sz w:val="24"/>
                <w:szCs w:val="24"/>
              </w:rPr>
              <w:t xml:space="preserve">, </w:t>
            </w:r>
            <w:r w:rsidR="0018304A" w:rsidRPr="007C04E8">
              <w:rPr>
                <w:rFonts w:ascii="Times New Roman" w:hAnsi="Times New Roman"/>
                <w:bCs/>
                <w:i/>
                <w:iCs/>
                <w:sz w:val="24"/>
                <w:szCs w:val="24"/>
              </w:rPr>
              <w:t>Н. М. Олейников</w:t>
            </w:r>
            <w:r w:rsidR="008D7F66" w:rsidRPr="007C04E8">
              <w:rPr>
                <w:rFonts w:ascii="Times New Roman" w:hAnsi="Times New Roman"/>
                <w:i/>
                <w:iCs/>
                <w:sz w:val="24"/>
                <w:szCs w:val="24"/>
              </w:rPr>
              <w:t xml:space="preserve"> и др. </w:t>
            </w:r>
            <w:r w:rsidRPr="007C04E8">
              <w:rPr>
                <w:rFonts w:ascii="Times New Roman" w:hAnsi="Times New Roman"/>
                <w:bCs/>
                <w:i/>
                <w:iCs/>
                <w:sz w:val="24"/>
                <w:szCs w:val="24"/>
              </w:rPr>
              <w:t xml:space="preserve">(3-4 стихотворения по выбору, 5-9 </w:t>
            </w:r>
            <w:proofErr w:type="spellStart"/>
            <w:r w:rsidRPr="007C04E8">
              <w:rPr>
                <w:rFonts w:ascii="Times New Roman" w:hAnsi="Times New Roman"/>
                <w:bCs/>
                <w:i/>
                <w:iCs/>
                <w:sz w:val="24"/>
                <w:szCs w:val="24"/>
              </w:rPr>
              <w:t>кл</w:t>
            </w:r>
            <w:proofErr w:type="spellEnd"/>
            <w:r w:rsidRPr="007C04E8">
              <w:rPr>
                <w:rFonts w:ascii="Times New Roman" w:hAnsi="Times New Roman"/>
                <w:i/>
                <w:iCs/>
                <w:sz w:val="24"/>
                <w:szCs w:val="24"/>
              </w:rPr>
              <w:t>.</w:t>
            </w:r>
            <w:r w:rsidRPr="007C04E8">
              <w:rPr>
                <w:rFonts w:ascii="Times New Roman" w:hAnsi="Times New Roman"/>
                <w:bCs/>
                <w:i/>
                <w:iCs/>
                <w:sz w:val="24"/>
                <w:szCs w:val="24"/>
              </w:rPr>
              <w:t>)</w:t>
            </w:r>
          </w:p>
          <w:p w14:paraId="21BCB1C2" w14:textId="77777777" w:rsidR="00557458" w:rsidRPr="007C04E8" w:rsidRDefault="00557458" w:rsidP="00814436">
            <w:pPr>
              <w:widowControl w:val="0"/>
              <w:autoSpaceDE w:val="0"/>
              <w:autoSpaceDN w:val="0"/>
              <w:adjustRightInd w:val="0"/>
              <w:spacing w:after="0" w:line="240" w:lineRule="auto"/>
              <w:ind w:firstLine="567"/>
              <w:jc w:val="both"/>
              <w:rPr>
                <w:rFonts w:ascii="Times New Roman" w:hAnsi="Times New Roman"/>
                <w:i/>
                <w:iCs/>
                <w:sz w:val="24"/>
                <w:szCs w:val="24"/>
              </w:rPr>
            </w:pPr>
            <w:r w:rsidRPr="007C04E8">
              <w:rPr>
                <w:rFonts w:ascii="Times New Roman" w:hAnsi="Times New Roman"/>
                <w:bCs/>
                <w:i/>
                <w:iCs/>
                <w:sz w:val="24"/>
                <w:szCs w:val="24"/>
              </w:rPr>
              <w:t>Проза о Великой Отечественной войне</w:t>
            </w:r>
            <w:r w:rsidR="00A12C29" w:rsidRPr="007C04E8">
              <w:rPr>
                <w:rFonts w:ascii="Times New Roman" w:hAnsi="Times New Roman"/>
                <w:i/>
                <w:iCs/>
                <w:sz w:val="24"/>
                <w:szCs w:val="24"/>
              </w:rPr>
              <w:t xml:space="preserve">, например: </w:t>
            </w:r>
            <w:r w:rsidR="0018304A" w:rsidRPr="007C04E8">
              <w:rPr>
                <w:rFonts w:ascii="Times New Roman" w:hAnsi="Times New Roman"/>
                <w:bCs/>
                <w:i/>
                <w:iCs/>
                <w:sz w:val="24"/>
                <w:szCs w:val="24"/>
              </w:rPr>
              <w:t>М. А. Шолохов</w:t>
            </w:r>
            <w:r w:rsidRPr="007C04E8">
              <w:rPr>
                <w:rFonts w:ascii="Times New Roman" w:hAnsi="Times New Roman"/>
                <w:bCs/>
                <w:i/>
                <w:iCs/>
                <w:sz w:val="24"/>
                <w:szCs w:val="24"/>
              </w:rPr>
              <w:t xml:space="preserve">, </w:t>
            </w:r>
            <w:r w:rsidR="0018304A" w:rsidRPr="007C04E8">
              <w:rPr>
                <w:rFonts w:ascii="Times New Roman" w:hAnsi="Times New Roman"/>
                <w:bCs/>
                <w:i/>
                <w:iCs/>
                <w:sz w:val="24"/>
                <w:szCs w:val="24"/>
              </w:rPr>
              <w:t>В. Л. Кондратьев</w:t>
            </w:r>
            <w:r w:rsidRPr="007C04E8">
              <w:rPr>
                <w:rFonts w:ascii="Times New Roman" w:hAnsi="Times New Roman"/>
                <w:bCs/>
                <w:i/>
                <w:iCs/>
                <w:sz w:val="24"/>
                <w:szCs w:val="24"/>
              </w:rPr>
              <w:t xml:space="preserve">, В.О. Богомолов, </w:t>
            </w:r>
            <w:r w:rsidR="0018304A" w:rsidRPr="007C04E8">
              <w:rPr>
                <w:rFonts w:ascii="Times New Roman" w:hAnsi="Times New Roman"/>
                <w:bCs/>
                <w:i/>
                <w:iCs/>
                <w:sz w:val="24"/>
                <w:szCs w:val="24"/>
              </w:rPr>
              <w:t>Б. Л. Васильев</w:t>
            </w:r>
            <w:r w:rsidRPr="007C04E8">
              <w:rPr>
                <w:rFonts w:ascii="Times New Roman" w:hAnsi="Times New Roman"/>
                <w:bCs/>
                <w:i/>
                <w:iCs/>
                <w:sz w:val="24"/>
                <w:szCs w:val="24"/>
              </w:rPr>
              <w:t xml:space="preserve">,  </w:t>
            </w:r>
            <w:r w:rsidR="0018304A" w:rsidRPr="007C04E8">
              <w:rPr>
                <w:rFonts w:ascii="Times New Roman" w:hAnsi="Times New Roman"/>
                <w:bCs/>
                <w:i/>
                <w:iCs/>
                <w:sz w:val="24"/>
                <w:szCs w:val="24"/>
              </w:rPr>
              <w:t>В. В. Быков</w:t>
            </w:r>
            <w:r w:rsidRPr="007C04E8">
              <w:rPr>
                <w:rFonts w:ascii="Times New Roman" w:hAnsi="Times New Roman"/>
                <w:bCs/>
                <w:i/>
                <w:iCs/>
                <w:sz w:val="24"/>
                <w:szCs w:val="24"/>
              </w:rPr>
              <w:t xml:space="preserve">, </w:t>
            </w:r>
            <w:r w:rsidR="0018304A" w:rsidRPr="007C04E8">
              <w:rPr>
                <w:rFonts w:ascii="Times New Roman" w:hAnsi="Times New Roman"/>
                <w:bCs/>
                <w:i/>
                <w:iCs/>
                <w:sz w:val="24"/>
                <w:szCs w:val="24"/>
              </w:rPr>
              <w:t>В. П. Астафьев</w:t>
            </w:r>
            <w:r w:rsidR="00A12C29" w:rsidRPr="007C04E8">
              <w:rPr>
                <w:rFonts w:ascii="Times New Roman" w:hAnsi="Times New Roman"/>
                <w:i/>
                <w:iCs/>
                <w:sz w:val="24"/>
                <w:szCs w:val="24"/>
              </w:rPr>
              <w:t xml:space="preserve"> и др.</w:t>
            </w:r>
            <w:r w:rsidRPr="007C04E8">
              <w:rPr>
                <w:rFonts w:ascii="Times New Roman" w:hAnsi="Times New Roman"/>
                <w:bCs/>
                <w:i/>
                <w:iCs/>
                <w:sz w:val="24"/>
                <w:szCs w:val="24"/>
              </w:rPr>
              <w:t xml:space="preserve">(1-2 повести или рассказа – по выбору, 6-9 </w:t>
            </w:r>
            <w:proofErr w:type="spellStart"/>
            <w:r w:rsidRPr="007C04E8">
              <w:rPr>
                <w:rFonts w:ascii="Times New Roman" w:hAnsi="Times New Roman"/>
                <w:bCs/>
                <w:i/>
                <w:iCs/>
                <w:sz w:val="24"/>
                <w:szCs w:val="24"/>
              </w:rPr>
              <w:t>кл</w:t>
            </w:r>
            <w:proofErr w:type="spellEnd"/>
            <w:r w:rsidRPr="007C04E8">
              <w:rPr>
                <w:rFonts w:ascii="Times New Roman" w:hAnsi="Times New Roman"/>
                <w:i/>
                <w:iCs/>
                <w:sz w:val="24"/>
                <w:szCs w:val="24"/>
              </w:rPr>
              <w:t>.</w:t>
            </w:r>
            <w:r w:rsidRPr="007C04E8">
              <w:rPr>
                <w:rFonts w:ascii="Times New Roman" w:hAnsi="Times New Roman"/>
                <w:bCs/>
                <w:i/>
                <w:iCs/>
                <w:sz w:val="24"/>
                <w:szCs w:val="24"/>
              </w:rPr>
              <w:t>)</w:t>
            </w:r>
          </w:p>
          <w:p w14:paraId="5EFC3305" w14:textId="77777777" w:rsidR="00557458" w:rsidRPr="007C04E8" w:rsidRDefault="00557458" w:rsidP="00814436">
            <w:pPr>
              <w:widowControl w:val="0"/>
              <w:autoSpaceDE w:val="0"/>
              <w:autoSpaceDN w:val="0"/>
              <w:adjustRightInd w:val="0"/>
              <w:spacing w:after="0" w:line="240" w:lineRule="auto"/>
              <w:ind w:firstLine="567"/>
              <w:jc w:val="both"/>
              <w:rPr>
                <w:rFonts w:ascii="Times New Roman" w:hAnsi="Times New Roman"/>
                <w:i/>
                <w:iCs/>
                <w:sz w:val="24"/>
                <w:szCs w:val="24"/>
              </w:rPr>
            </w:pPr>
            <w:r w:rsidRPr="007C04E8">
              <w:rPr>
                <w:rFonts w:ascii="Times New Roman" w:hAnsi="Times New Roman"/>
                <w:bCs/>
                <w:i/>
                <w:iCs/>
                <w:sz w:val="24"/>
                <w:szCs w:val="24"/>
              </w:rPr>
              <w:t>Художественная проза о человеке и природе, их взаимоотношениях</w:t>
            </w:r>
            <w:r w:rsidR="00A12C29" w:rsidRPr="007C04E8">
              <w:rPr>
                <w:rFonts w:ascii="Times New Roman" w:hAnsi="Times New Roman"/>
                <w:i/>
                <w:iCs/>
                <w:sz w:val="24"/>
                <w:szCs w:val="24"/>
              </w:rPr>
              <w:t xml:space="preserve">, например: </w:t>
            </w:r>
            <w:r w:rsidR="0018304A" w:rsidRPr="007C04E8">
              <w:rPr>
                <w:rFonts w:ascii="Times New Roman" w:hAnsi="Times New Roman"/>
                <w:bCs/>
                <w:i/>
                <w:iCs/>
                <w:sz w:val="24"/>
                <w:szCs w:val="24"/>
              </w:rPr>
              <w:t>М. М. Пришвин</w:t>
            </w:r>
            <w:r w:rsidRPr="007C04E8">
              <w:rPr>
                <w:rFonts w:ascii="Times New Roman" w:hAnsi="Times New Roman"/>
                <w:bCs/>
                <w:i/>
                <w:iCs/>
                <w:sz w:val="24"/>
                <w:szCs w:val="24"/>
              </w:rPr>
              <w:t>,</w:t>
            </w:r>
            <w:r w:rsidR="008D7F66" w:rsidRPr="007C04E8">
              <w:rPr>
                <w:rFonts w:ascii="Times New Roman" w:hAnsi="Times New Roman"/>
                <w:i/>
                <w:iCs/>
                <w:sz w:val="24"/>
                <w:szCs w:val="24"/>
              </w:rPr>
              <w:t xml:space="preserve"> </w:t>
            </w:r>
            <w:r w:rsidR="0018304A" w:rsidRPr="007C04E8">
              <w:rPr>
                <w:rFonts w:ascii="Times New Roman" w:hAnsi="Times New Roman"/>
                <w:bCs/>
                <w:i/>
                <w:iCs/>
                <w:sz w:val="24"/>
                <w:szCs w:val="24"/>
              </w:rPr>
              <w:t>К. Г. Паустовский</w:t>
            </w:r>
            <w:r w:rsidR="00A12C29" w:rsidRPr="007C04E8">
              <w:rPr>
                <w:rFonts w:ascii="Times New Roman" w:hAnsi="Times New Roman"/>
                <w:i/>
                <w:iCs/>
                <w:sz w:val="24"/>
                <w:szCs w:val="24"/>
              </w:rPr>
              <w:t xml:space="preserve"> и др. </w:t>
            </w:r>
            <w:r w:rsidRPr="007C04E8">
              <w:rPr>
                <w:rFonts w:ascii="Times New Roman" w:hAnsi="Times New Roman"/>
                <w:bCs/>
                <w:i/>
                <w:iCs/>
                <w:sz w:val="24"/>
                <w:szCs w:val="24"/>
              </w:rPr>
              <w:t>(1-2 произведения – по выбору</w:t>
            </w:r>
            <w:r w:rsidRPr="007C04E8">
              <w:rPr>
                <w:rFonts w:ascii="Times New Roman" w:hAnsi="Times New Roman"/>
                <w:i/>
                <w:iCs/>
                <w:sz w:val="24"/>
                <w:szCs w:val="24"/>
              </w:rPr>
              <w:t xml:space="preserve">, 5-6 </w:t>
            </w:r>
            <w:proofErr w:type="spellStart"/>
            <w:r w:rsidRPr="007C04E8">
              <w:rPr>
                <w:rFonts w:ascii="Times New Roman" w:hAnsi="Times New Roman"/>
                <w:i/>
                <w:iCs/>
                <w:sz w:val="24"/>
                <w:szCs w:val="24"/>
              </w:rPr>
              <w:t>кл</w:t>
            </w:r>
            <w:proofErr w:type="spellEnd"/>
            <w:r w:rsidRPr="007C04E8">
              <w:rPr>
                <w:rFonts w:ascii="Times New Roman" w:hAnsi="Times New Roman"/>
                <w:i/>
                <w:iCs/>
                <w:sz w:val="24"/>
                <w:szCs w:val="24"/>
              </w:rPr>
              <w:t>.</w:t>
            </w:r>
            <w:r w:rsidRPr="007C04E8">
              <w:rPr>
                <w:rFonts w:ascii="Times New Roman" w:hAnsi="Times New Roman"/>
                <w:bCs/>
                <w:i/>
                <w:iCs/>
                <w:sz w:val="24"/>
                <w:szCs w:val="24"/>
              </w:rPr>
              <w:t>)</w:t>
            </w:r>
          </w:p>
          <w:p w14:paraId="0C3E34F7" w14:textId="77777777" w:rsidR="00557458" w:rsidRPr="007C04E8" w:rsidRDefault="00557458" w:rsidP="00814436">
            <w:pPr>
              <w:widowControl w:val="0"/>
              <w:autoSpaceDE w:val="0"/>
              <w:autoSpaceDN w:val="0"/>
              <w:adjustRightInd w:val="0"/>
              <w:spacing w:after="0" w:line="240" w:lineRule="auto"/>
              <w:ind w:firstLine="567"/>
              <w:jc w:val="both"/>
              <w:rPr>
                <w:rFonts w:ascii="Times New Roman" w:hAnsi="Times New Roman"/>
                <w:i/>
                <w:iCs/>
                <w:sz w:val="24"/>
                <w:szCs w:val="24"/>
              </w:rPr>
            </w:pPr>
            <w:r w:rsidRPr="007C04E8">
              <w:rPr>
                <w:rFonts w:ascii="Times New Roman" w:hAnsi="Times New Roman"/>
                <w:bCs/>
                <w:i/>
                <w:iCs/>
                <w:sz w:val="24"/>
                <w:szCs w:val="24"/>
              </w:rPr>
              <w:t>Проза о детях</w:t>
            </w:r>
            <w:r w:rsidR="008D7F66" w:rsidRPr="007C04E8">
              <w:rPr>
                <w:rFonts w:ascii="Times New Roman" w:hAnsi="Times New Roman"/>
                <w:i/>
                <w:iCs/>
                <w:sz w:val="24"/>
                <w:szCs w:val="24"/>
              </w:rPr>
              <w:t xml:space="preserve">, например: </w:t>
            </w:r>
            <w:r w:rsidR="0018304A" w:rsidRPr="007C04E8">
              <w:rPr>
                <w:rFonts w:ascii="Times New Roman" w:hAnsi="Times New Roman"/>
                <w:bCs/>
                <w:i/>
                <w:iCs/>
                <w:sz w:val="24"/>
                <w:szCs w:val="24"/>
              </w:rPr>
              <w:t>В. Г. Распутин</w:t>
            </w:r>
            <w:r w:rsidRPr="007C04E8">
              <w:rPr>
                <w:rFonts w:ascii="Times New Roman" w:hAnsi="Times New Roman"/>
                <w:bCs/>
                <w:i/>
                <w:iCs/>
                <w:sz w:val="24"/>
                <w:szCs w:val="24"/>
              </w:rPr>
              <w:t xml:space="preserve">, </w:t>
            </w:r>
            <w:r w:rsidR="0018304A" w:rsidRPr="007C04E8">
              <w:rPr>
                <w:rFonts w:ascii="Times New Roman" w:hAnsi="Times New Roman"/>
                <w:bCs/>
                <w:i/>
                <w:iCs/>
                <w:sz w:val="24"/>
                <w:szCs w:val="24"/>
              </w:rPr>
              <w:t>В. П. Астафьев</w:t>
            </w:r>
            <w:r w:rsidRPr="007C04E8">
              <w:rPr>
                <w:rFonts w:ascii="Times New Roman" w:hAnsi="Times New Roman"/>
                <w:bCs/>
                <w:i/>
                <w:iCs/>
                <w:sz w:val="24"/>
                <w:szCs w:val="24"/>
              </w:rPr>
              <w:t xml:space="preserve">, </w:t>
            </w:r>
            <w:r w:rsidR="0018304A" w:rsidRPr="007C04E8">
              <w:rPr>
                <w:rFonts w:ascii="Times New Roman" w:hAnsi="Times New Roman"/>
                <w:bCs/>
                <w:i/>
                <w:iCs/>
                <w:sz w:val="24"/>
                <w:szCs w:val="24"/>
              </w:rPr>
              <w:t>Ф. А. Искандер</w:t>
            </w:r>
            <w:r w:rsidRPr="007C04E8">
              <w:rPr>
                <w:rFonts w:ascii="Times New Roman" w:hAnsi="Times New Roman"/>
                <w:bCs/>
                <w:i/>
                <w:iCs/>
                <w:sz w:val="24"/>
                <w:szCs w:val="24"/>
              </w:rPr>
              <w:t xml:space="preserve">, </w:t>
            </w:r>
            <w:r w:rsidR="0018304A" w:rsidRPr="007C04E8">
              <w:rPr>
                <w:rFonts w:ascii="Times New Roman" w:hAnsi="Times New Roman"/>
                <w:bCs/>
                <w:i/>
                <w:iCs/>
                <w:sz w:val="24"/>
                <w:szCs w:val="24"/>
              </w:rPr>
              <w:t>Ю. И. Коваль</w:t>
            </w:r>
            <w:r w:rsidRPr="007C04E8">
              <w:rPr>
                <w:rFonts w:ascii="Times New Roman" w:hAnsi="Times New Roman"/>
                <w:bCs/>
                <w:i/>
                <w:iCs/>
                <w:sz w:val="24"/>
                <w:szCs w:val="24"/>
              </w:rPr>
              <w:t>,</w:t>
            </w:r>
            <w:r w:rsidR="008D7F66" w:rsidRPr="007C04E8">
              <w:rPr>
                <w:rFonts w:ascii="Times New Roman" w:hAnsi="Times New Roman"/>
                <w:i/>
                <w:iCs/>
                <w:sz w:val="24"/>
                <w:szCs w:val="24"/>
              </w:rPr>
              <w:t xml:space="preserve"> </w:t>
            </w:r>
            <w:r w:rsidR="0018304A" w:rsidRPr="007C04E8">
              <w:rPr>
                <w:rFonts w:ascii="Times New Roman" w:hAnsi="Times New Roman"/>
                <w:bCs/>
                <w:i/>
                <w:iCs/>
                <w:sz w:val="24"/>
                <w:szCs w:val="24"/>
              </w:rPr>
              <w:t>Ю. П. Казаков</w:t>
            </w:r>
            <w:r w:rsidRPr="007C04E8">
              <w:rPr>
                <w:rFonts w:ascii="Times New Roman" w:hAnsi="Times New Roman"/>
                <w:bCs/>
                <w:i/>
                <w:iCs/>
                <w:sz w:val="24"/>
                <w:szCs w:val="24"/>
              </w:rPr>
              <w:t xml:space="preserve">, </w:t>
            </w:r>
            <w:r w:rsidR="0018304A" w:rsidRPr="007C04E8">
              <w:rPr>
                <w:rFonts w:ascii="Times New Roman" w:hAnsi="Times New Roman"/>
                <w:bCs/>
                <w:i/>
                <w:iCs/>
                <w:sz w:val="24"/>
                <w:szCs w:val="24"/>
              </w:rPr>
              <w:t xml:space="preserve">В. В. </w:t>
            </w:r>
            <w:proofErr w:type="spellStart"/>
            <w:r w:rsidR="0018304A" w:rsidRPr="007C04E8">
              <w:rPr>
                <w:rFonts w:ascii="Times New Roman" w:hAnsi="Times New Roman"/>
                <w:bCs/>
                <w:i/>
                <w:iCs/>
                <w:sz w:val="24"/>
                <w:szCs w:val="24"/>
              </w:rPr>
              <w:t>Голявкин</w:t>
            </w:r>
            <w:proofErr w:type="spellEnd"/>
            <w:r w:rsidR="00A12C29" w:rsidRPr="007C04E8">
              <w:rPr>
                <w:rFonts w:ascii="Times New Roman" w:hAnsi="Times New Roman"/>
                <w:i/>
                <w:iCs/>
                <w:sz w:val="24"/>
                <w:szCs w:val="24"/>
              </w:rPr>
              <w:t xml:space="preserve"> и др. </w:t>
            </w:r>
            <w:r w:rsidRPr="007C04E8">
              <w:rPr>
                <w:rFonts w:ascii="Times New Roman" w:hAnsi="Times New Roman"/>
                <w:bCs/>
                <w:i/>
                <w:iCs/>
                <w:sz w:val="24"/>
                <w:szCs w:val="24"/>
              </w:rPr>
              <w:t>(3-4 произведения по выбору</w:t>
            </w:r>
            <w:r w:rsidRPr="007C04E8">
              <w:rPr>
                <w:rFonts w:ascii="Times New Roman" w:hAnsi="Times New Roman"/>
                <w:i/>
                <w:iCs/>
                <w:sz w:val="24"/>
                <w:szCs w:val="24"/>
              </w:rPr>
              <w:t xml:space="preserve">, </w:t>
            </w:r>
            <w:r w:rsidRPr="007C04E8">
              <w:rPr>
                <w:rFonts w:ascii="Times New Roman" w:hAnsi="Times New Roman"/>
                <w:bCs/>
                <w:i/>
                <w:iCs/>
                <w:sz w:val="24"/>
                <w:szCs w:val="24"/>
              </w:rPr>
              <w:t xml:space="preserve">5-8 </w:t>
            </w:r>
            <w:proofErr w:type="spellStart"/>
            <w:r w:rsidRPr="007C04E8">
              <w:rPr>
                <w:rFonts w:ascii="Times New Roman" w:hAnsi="Times New Roman"/>
                <w:bCs/>
                <w:i/>
                <w:iCs/>
                <w:sz w:val="24"/>
                <w:szCs w:val="24"/>
              </w:rPr>
              <w:t>кл</w:t>
            </w:r>
            <w:proofErr w:type="spellEnd"/>
            <w:r w:rsidRPr="007C04E8">
              <w:rPr>
                <w:rFonts w:ascii="Times New Roman" w:hAnsi="Times New Roman"/>
                <w:bCs/>
                <w:i/>
                <w:iCs/>
                <w:sz w:val="24"/>
                <w:szCs w:val="24"/>
              </w:rPr>
              <w:t>.)</w:t>
            </w:r>
          </w:p>
          <w:p w14:paraId="49829BA8" w14:textId="77777777" w:rsidR="00557458" w:rsidRPr="007C04E8" w:rsidRDefault="00557458" w:rsidP="00814436">
            <w:pPr>
              <w:widowControl w:val="0"/>
              <w:autoSpaceDE w:val="0"/>
              <w:autoSpaceDN w:val="0"/>
              <w:adjustRightInd w:val="0"/>
              <w:spacing w:after="0" w:line="240" w:lineRule="auto"/>
              <w:ind w:firstLine="567"/>
              <w:jc w:val="both"/>
              <w:rPr>
                <w:rFonts w:ascii="Times New Roman" w:hAnsi="Times New Roman"/>
                <w:i/>
                <w:iCs/>
                <w:sz w:val="24"/>
                <w:szCs w:val="24"/>
              </w:rPr>
            </w:pPr>
            <w:r w:rsidRPr="007C04E8">
              <w:rPr>
                <w:rFonts w:ascii="Times New Roman" w:hAnsi="Times New Roman"/>
                <w:bCs/>
                <w:i/>
                <w:iCs/>
                <w:sz w:val="24"/>
                <w:szCs w:val="24"/>
              </w:rPr>
              <w:t>Поэзия 2-й половины ХХ в.</w:t>
            </w:r>
            <w:r w:rsidR="00A12C29" w:rsidRPr="007C04E8">
              <w:rPr>
                <w:rFonts w:ascii="Times New Roman" w:hAnsi="Times New Roman"/>
                <w:i/>
                <w:iCs/>
                <w:sz w:val="24"/>
                <w:szCs w:val="24"/>
              </w:rPr>
              <w:t xml:space="preserve">, например: </w:t>
            </w:r>
            <w:r w:rsidR="0018304A" w:rsidRPr="007C04E8">
              <w:rPr>
                <w:rFonts w:ascii="Times New Roman" w:hAnsi="Times New Roman"/>
                <w:bCs/>
                <w:i/>
                <w:iCs/>
                <w:sz w:val="24"/>
                <w:szCs w:val="24"/>
              </w:rPr>
              <w:t xml:space="preserve">Н.И. Глазков, Е. А. Евтушенко, А. А. Вознесенский, Н. М. Рубцов, Д. С. Самойлов, А. А. Тарковский, Б. Ш. Окуджава,  В. С. Высоцкий, Ю. П. </w:t>
            </w:r>
            <w:proofErr w:type="spellStart"/>
            <w:r w:rsidR="0018304A" w:rsidRPr="007C04E8">
              <w:rPr>
                <w:rFonts w:ascii="Times New Roman" w:hAnsi="Times New Roman"/>
                <w:bCs/>
                <w:i/>
                <w:iCs/>
                <w:sz w:val="24"/>
                <w:szCs w:val="24"/>
              </w:rPr>
              <w:t>Мориц</w:t>
            </w:r>
            <w:proofErr w:type="spellEnd"/>
            <w:r w:rsidR="0018304A" w:rsidRPr="007C04E8">
              <w:rPr>
                <w:rFonts w:ascii="Times New Roman" w:hAnsi="Times New Roman"/>
                <w:bCs/>
                <w:i/>
                <w:iCs/>
                <w:sz w:val="24"/>
                <w:szCs w:val="24"/>
              </w:rPr>
              <w:t xml:space="preserve">, И. А. Бродский, А. С. Кушнер, О. Е. Григорьев </w:t>
            </w:r>
            <w:r w:rsidR="0018304A" w:rsidRPr="007C04E8">
              <w:rPr>
                <w:rFonts w:ascii="Times New Roman" w:hAnsi="Times New Roman"/>
                <w:i/>
                <w:iCs/>
                <w:sz w:val="24"/>
                <w:szCs w:val="24"/>
              </w:rPr>
              <w:t xml:space="preserve">и др. </w:t>
            </w:r>
            <w:r w:rsidR="0018304A" w:rsidRPr="007C04E8">
              <w:rPr>
                <w:rFonts w:ascii="Times New Roman" w:hAnsi="Times New Roman"/>
                <w:bCs/>
                <w:i/>
                <w:iCs/>
                <w:sz w:val="24"/>
                <w:szCs w:val="24"/>
              </w:rPr>
              <w:t xml:space="preserve">(3-4 стихотворения по выбору, 5-9 </w:t>
            </w:r>
            <w:proofErr w:type="spellStart"/>
            <w:r w:rsidR="0018304A" w:rsidRPr="007C04E8">
              <w:rPr>
                <w:rFonts w:ascii="Times New Roman" w:hAnsi="Times New Roman"/>
                <w:bCs/>
                <w:i/>
                <w:iCs/>
                <w:sz w:val="24"/>
                <w:szCs w:val="24"/>
              </w:rPr>
              <w:t>кл</w:t>
            </w:r>
            <w:proofErr w:type="spellEnd"/>
            <w:r w:rsidR="0018304A" w:rsidRPr="007C04E8">
              <w:rPr>
                <w:rFonts w:ascii="Times New Roman" w:hAnsi="Times New Roman"/>
                <w:bCs/>
                <w:i/>
                <w:iCs/>
                <w:sz w:val="24"/>
                <w:szCs w:val="24"/>
              </w:rPr>
              <w:t>.)</w:t>
            </w:r>
          </w:p>
          <w:p w14:paraId="329A5127" w14:textId="77777777" w:rsidR="00557458" w:rsidRPr="007C04E8" w:rsidRDefault="00557458" w:rsidP="00814436">
            <w:pPr>
              <w:widowControl w:val="0"/>
              <w:autoSpaceDE w:val="0"/>
              <w:autoSpaceDN w:val="0"/>
              <w:adjustRightInd w:val="0"/>
              <w:spacing w:after="0" w:line="240" w:lineRule="auto"/>
              <w:ind w:firstLine="567"/>
              <w:jc w:val="both"/>
              <w:rPr>
                <w:rFonts w:ascii="Times New Roman" w:hAnsi="Times New Roman"/>
                <w:i/>
                <w:iCs/>
                <w:sz w:val="24"/>
                <w:szCs w:val="24"/>
              </w:rPr>
            </w:pPr>
            <w:r w:rsidRPr="007C04E8">
              <w:rPr>
                <w:rFonts w:ascii="Times New Roman" w:hAnsi="Times New Roman"/>
                <w:bCs/>
                <w:i/>
                <w:iCs/>
                <w:sz w:val="24"/>
                <w:szCs w:val="24"/>
              </w:rPr>
              <w:t>Проза русской эмиграции</w:t>
            </w:r>
            <w:r w:rsidR="00A12C29" w:rsidRPr="007C04E8">
              <w:rPr>
                <w:rFonts w:ascii="Times New Roman" w:hAnsi="Times New Roman"/>
                <w:i/>
                <w:iCs/>
                <w:sz w:val="24"/>
                <w:szCs w:val="24"/>
              </w:rPr>
              <w:t xml:space="preserve">, например: </w:t>
            </w:r>
            <w:r w:rsidR="0018304A" w:rsidRPr="007C04E8">
              <w:rPr>
                <w:rFonts w:ascii="Times New Roman" w:hAnsi="Times New Roman"/>
                <w:bCs/>
                <w:i/>
                <w:iCs/>
                <w:sz w:val="24"/>
                <w:szCs w:val="24"/>
              </w:rPr>
              <w:t>И. С. Шмелев</w:t>
            </w:r>
            <w:r w:rsidRPr="007C04E8">
              <w:rPr>
                <w:rFonts w:ascii="Times New Roman" w:hAnsi="Times New Roman"/>
                <w:bCs/>
                <w:i/>
                <w:iCs/>
                <w:sz w:val="24"/>
                <w:szCs w:val="24"/>
              </w:rPr>
              <w:t xml:space="preserve">, </w:t>
            </w:r>
            <w:r w:rsidR="0018304A" w:rsidRPr="007C04E8">
              <w:rPr>
                <w:rFonts w:ascii="Times New Roman" w:hAnsi="Times New Roman"/>
                <w:bCs/>
                <w:i/>
                <w:iCs/>
                <w:sz w:val="24"/>
                <w:szCs w:val="24"/>
              </w:rPr>
              <w:t>В. В. Набоков</w:t>
            </w:r>
            <w:r w:rsidRPr="007C04E8">
              <w:rPr>
                <w:rFonts w:ascii="Times New Roman" w:hAnsi="Times New Roman"/>
                <w:bCs/>
                <w:i/>
                <w:iCs/>
                <w:sz w:val="24"/>
                <w:szCs w:val="24"/>
              </w:rPr>
              <w:t>,</w:t>
            </w:r>
            <w:r w:rsidR="008D7F66" w:rsidRPr="007C04E8">
              <w:rPr>
                <w:rFonts w:ascii="Times New Roman" w:hAnsi="Times New Roman"/>
                <w:i/>
                <w:iCs/>
                <w:sz w:val="24"/>
                <w:szCs w:val="24"/>
              </w:rPr>
              <w:t xml:space="preserve"> </w:t>
            </w:r>
            <w:r w:rsidR="0018304A" w:rsidRPr="007C04E8">
              <w:rPr>
                <w:rFonts w:ascii="Times New Roman" w:hAnsi="Times New Roman"/>
                <w:bCs/>
                <w:i/>
                <w:iCs/>
                <w:sz w:val="24"/>
                <w:szCs w:val="24"/>
              </w:rPr>
              <w:t>С. Д. Довлатов</w:t>
            </w:r>
            <w:r w:rsidR="008D7F66" w:rsidRPr="007C04E8">
              <w:rPr>
                <w:rFonts w:ascii="Times New Roman" w:hAnsi="Times New Roman"/>
                <w:i/>
                <w:iCs/>
                <w:sz w:val="24"/>
                <w:szCs w:val="24"/>
              </w:rPr>
              <w:t xml:space="preserve"> и др. </w:t>
            </w:r>
            <w:r w:rsidRPr="007C04E8">
              <w:rPr>
                <w:rFonts w:ascii="Times New Roman" w:hAnsi="Times New Roman"/>
                <w:bCs/>
                <w:i/>
                <w:iCs/>
                <w:sz w:val="24"/>
                <w:szCs w:val="24"/>
              </w:rPr>
              <w:t xml:space="preserve">(1 произведение – по выбору, 5-9 </w:t>
            </w:r>
            <w:proofErr w:type="spellStart"/>
            <w:r w:rsidRPr="007C04E8">
              <w:rPr>
                <w:rFonts w:ascii="Times New Roman" w:hAnsi="Times New Roman"/>
                <w:bCs/>
                <w:i/>
                <w:iCs/>
                <w:sz w:val="24"/>
                <w:szCs w:val="24"/>
              </w:rPr>
              <w:t>кл</w:t>
            </w:r>
            <w:proofErr w:type="spellEnd"/>
            <w:r w:rsidRPr="007C04E8">
              <w:rPr>
                <w:rFonts w:ascii="Times New Roman" w:hAnsi="Times New Roman"/>
                <w:bCs/>
                <w:i/>
                <w:iCs/>
                <w:sz w:val="24"/>
                <w:szCs w:val="24"/>
              </w:rPr>
              <w:t>.)</w:t>
            </w:r>
          </w:p>
          <w:p w14:paraId="652805D4" w14:textId="77777777" w:rsidR="00557458" w:rsidRPr="007C04E8" w:rsidRDefault="00557458" w:rsidP="00814436">
            <w:pPr>
              <w:widowControl w:val="0"/>
              <w:autoSpaceDE w:val="0"/>
              <w:autoSpaceDN w:val="0"/>
              <w:adjustRightInd w:val="0"/>
              <w:spacing w:after="0" w:line="240" w:lineRule="auto"/>
              <w:ind w:firstLine="567"/>
              <w:jc w:val="both"/>
              <w:rPr>
                <w:rFonts w:ascii="Times New Roman" w:hAnsi="Times New Roman"/>
                <w:sz w:val="24"/>
                <w:szCs w:val="24"/>
              </w:rPr>
            </w:pPr>
            <w:r w:rsidRPr="007C04E8">
              <w:rPr>
                <w:rFonts w:ascii="Times New Roman" w:hAnsi="Times New Roman"/>
                <w:bCs/>
                <w:i/>
                <w:iCs/>
                <w:sz w:val="24"/>
                <w:szCs w:val="24"/>
              </w:rPr>
              <w:t>Проза и поэзия о подростках и для подростков последних десятилетий авторо</w:t>
            </w:r>
            <w:r w:rsidR="008D7F66" w:rsidRPr="007C04E8">
              <w:rPr>
                <w:rFonts w:ascii="Times New Roman" w:hAnsi="Times New Roman"/>
                <w:bCs/>
                <w:i/>
                <w:iCs/>
                <w:sz w:val="24"/>
                <w:szCs w:val="24"/>
              </w:rPr>
              <w:t xml:space="preserve">в-лауреатов премий и конкурсов </w:t>
            </w:r>
            <w:r w:rsidRPr="007C04E8">
              <w:rPr>
                <w:rFonts w:ascii="Times New Roman" w:hAnsi="Times New Roman"/>
                <w:bCs/>
                <w:i/>
                <w:iCs/>
                <w:sz w:val="24"/>
                <w:szCs w:val="24"/>
              </w:rPr>
              <w:t>«</w:t>
            </w:r>
            <w:proofErr w:type="spellStart"/>
            <w:r w:rsidRPr="007C04E8">
              <w:rPr>
                <w:rFonts w:ascii="Times New Roman" w:hAnsi="Times New Roman"/>
                <w:bCs/>
                <w:i/>
                <w:iCs/>
                <w:sz w:val="24"/>
                <w:szCs w:val="24"/>
              </w:rPr>
              <w:t>Книгуру</w:t>
            </w:r>
            <w:proofErr w:type="spellEnd"/>
            <w:r w:rsidRPr="007C04E8">
              <w:rPr>
                <w:rFonts w:ascii="Times New Roman" w:hAnsi="Times New Roman"/>
                <w:bCs/>
                <w:i/>
                <w:iCs/>
                <w:sz w:val="24"/>
                <w:szCs w:val="24"/>
              </w:rPr>
              <w:t xml:space="preserve">», премия им. Владислава Крапивина, Премия </w:t>
            </w:r>
            <w:proofErr w:type="spellStart"/>
            <w:r w:rsidRPr="007C04E8">
              <w:rPr>
                <w:rFonts w:ascii="Times New Roman" w:hAnsi="Times New Roman"/>
                <w:bCs/>
                <w:i/>
                <w:iCs/>
                <w:sz w:val="24"/>
                <w:szCs w:val="24"/>
              </w:rPr>
              <w:t>Детгиза</w:t>
            </w:r>
            <w:proofErr w:type="spellEnd"/>
            <w:r w:rsidRPr="007C04E8">
              <w:rPr>
                <w:rFonts w:ascii="Times New Roman" w:hAnsi="Times New Roman"/>
                <w:bCs/>
                <w:i/>
                <w:iCs/>
                <w:sz w:val="24"/>
                <w:szCs w:val="24"/>
              </w:rPr>
              <w:t>, «Лучшая детская книга издательства «РОСМЭН»</w:t>
            </w:r>
            <w:r w:rsidR="00A12C29" w:rsidRPr="007C04E8">
              <w:rPr>
                <w:rFonts w:ascii="Times New Roman" w:hAnsi="Times New Roman"/>
                <w:sz w:val="24"/>
                <w:szCs w:val="24"/>
              </w:rPr>
              <w:t xml:space="preserve"> и др., например: </w:t>
            </w:r>
            <w:r w:rsidRPr="007C04E8">
              <w:rPr>
                <w:rFonts w:ascii="Times New Roman" w:hAnsi="Times New Roman"/>
                <w:i/>
                <w:iCs/>
                <w:sz w:val="24"/>
                <w:szCs w:val="24"/>
              </w:rPr>
              <w:t>Н.</w:t>
            </w:r>
            <w:r w:rsidR="008D7F66" w:rsidRPr="007C04E8">
              <w:rPr>
                <w:rFonts w:ascii="Times New Roman" w:hAnsi="Times New Roman"/>
                <w:i/>
                <w:iCs/>
                <w:sz w:val="24"/>
                <w:szCs w:val="24"/>
              </w:rPr>
              <w:t xml:space="preserve"> </w:t>
            </w:r>
            <w:proofErr w:type="spellStart"/>
            <w:r w:rsidRPr="007C04E8">
              <w:rPr>
                <w:rFonts w:ascii="Times New Roman" w:hAnsi="Times New Roman"/>
                <w:i/>
                <w:iCs/>
                <w:sz w:val="24"/>
                <w:szCs w:val="24"/>
              </w:rPr>
              <w:t>Назаркин</w:t>
            </w:r>
            <w:proofErr w:type="spellEnd"/>
            <w:r w:rsidRPr="007C04E8">
              <w:rPr>
                <w:rFonts w:ascii="Times New Roman" w:hAnsi="Times New Roman"/>
                <w:i/>
                <w:iCs/>
                <w:sz w:val="24"/>
                <w:szCs w:val="24"/>
              </w:rPr>
              <w:t>, А.</w:t>
            </w:r>
            <w:r w:rsidR="008D7F66" w:rsidRPr="007C04E8">
              <w:rPr>
                <w:rFonts w:ascii="Times New Roman" w:hAnsi="Times New Roman"/>
                <w:i/>
                <w:iCs/>
                <w:sz w:val="24"/>
                <w:szCs w:val="24"/>
              </w:rPr>
              <w:t xml:space="preserve"> </w:t>
            </w:r>
            <w:proofErr w:type="spellStart"/>
            <w:r w:rsidRPr="007C04E8">
              <w:rPr>
                <w:rFonts w:ascii="Times New Roman" w:hAnsi="Times New Roman"/>
                <w:i/>
                <w:iCs/>
                <w:sz w:val="24"/>
                <w:szCs w:val="24"/>
              </w:rPr>
              <w:t>Гиваргизов</w:t>
            </w:r>
            <w:proofErr w:type="spellEnd"/>
            <w:r w:rsidRPr="007C04E8">
              <w:rPr>
                <w:rFonts w:ascii="Times New Roman" w:hAnsi="Times New Roman"/>
                <w:i/>
                <w:iCs/>
                <w:sz w:val="24"/>
                <w:szCs w:val="24"/>
              </w:rPr>
              <w:t>, Ю.</w:t>
            </w:r>
            <w:r w:rsidR="008D7F66" w:rsidRPr="007C04E8">
              <w:rPr>
                <w:rFonts w:ascii="Times New Roman" w:hAnsi="Times New Roman"/>
                <w:i/>
                <w:iCs/>
                <w:sz w:val="24"/>
                <w:szCs w:val="24"/>
              </w:rPr>
              <w:t xml:space="preserve"> </w:t>
            </w:r>
            <w:r w:rsidRPr="007C04E8">
              <w:rPr>
                <w:rFonts w:ascii="Times New Roman" w:hAnsi="Times New Roman"/>
                <w:i/>
                <w:iCs/>
                <w:sz w:val="24"/>
                <w:szCs w:val="24"/>
              </w:rPr>
              <w:t>Кузнецова, Д.</w:t>
            </w:r>
            <w:r w:rsidR="008D7F66" w:rsidRPr="007C04E8">
              <w:rPr>
                <w:rFonts w:ascii="Times New Roman" w:hAnsi="Times New Roman"/>
                <w:i/>
                <w:iCs/>
                <w:sz w:val="24"/>
                <w:szCs w:val="24"/>
              </w:rPr>
              <w:t xml:space="preserve"> </w:t>
            </w:r>
            <w:proofErr w:type="spellStart"/>
            <w:r w:rsidRPr="007C04E8">
              <w:rPr>
                <w:rFonts w:ascii="Times New Roman" w:hAnsi="Times New Roman"/>
                <w:i/>
                <w:iCs/>
                <w:sz w:val="24"/>
                <w:szCs w:val="24"/>
              </w:rPr>
              <w:t>Сабитова</w:t>
            </w:r>
            <w:proofErr w:type="spellEnd"/>
            <w:r w:rsidRPr="007C04E8">
              <w:rPr>
                <w:rFonts w:ascii="Times New Roman" w:hAnsi="Times New Roman"/>
                <w:i/>
                <w:iCs/>
                <w:sz w:val="24"/>
                <w:szCs w:val="24"/>
              </w:rPr>
              <w:t>, Е.</w:t>
            </w:r>
            <w:r w:rsidR="008D7F66" w:rsidRPr="007C04E8">
              <w:rPr>
                <w:rFonts w:ascii="Times New Roman" w:hAnsi="Times New Roman"/>
                <w:i/>
                <w:iCs/>
                <w:sz w:val="24"/>
                <w:szCs w:val="24"/>
              </w:rPr>
              <w:t xml:space="preserve"> </w:t>
            </w:r>
            <w:r w:rsidRPr="007C04E8">
              <w:rPr>
                <w:rFonts w:ascii="Times New Roman" w:hAnsi="Times New Roman"/>
                <w:i/>
                <w:iCs/>
                <w:sz w:val="24"/>
                <w:szCs w:val="24"/>
              </w:rPr>
              <w:t>Мурашова, М.</w:t>
            </w:r>
            <w:r w:rsidR="008D7F66" w:rsidRPr="007C04E8">
              <w:rPr>
                <w:rFonts w:ascii="Times New Roman" w:hAnsi="Times New Roman"/>
                <w:i/>
                <w:iCs/>
                <w:sz w:val="24"/>
                <w:szCs w:val="24"/>
              </w:rPr>
              <w:t xml:space="preserve"> </w:t>
            </w:r>
            <w:proofErr w:type="spellStart"/>
            <w:r w:rsidRPr="007C04E8">
              <w:rPr>
                <w:rFonts w:ascii="Times New Roman" w:hAnsi="Times New Roman"/>
                <w:i/>
                <w:iCs/>
                <w:sz w:val="24"/>
                <w:szCs w:val="24"/>
              </w:rPr>
              <w:t>Аромштам</w:t>
            </w:r>
            <w:proofErr w:type="spellEnd"/>
            <w:r w:rsidRPr="007C04E8">
              <w:rPr>
                <w:rFonts w:ascii="Times New Roman" w:hAnsi="Times New Roman"/>
                <w:i/>
                <w:iCs/>
                <w:sz w:val="24"/>
                <w:szCs w:val="24"/>
              </w:rPr>
              <w:t>, А.</w:t>
            </w:r>
            <w:r w:rsidR="008D7F66" w:rsidRPr="007C04E8">
              <w:rPr>
                <w:rFonts w:ascii="Times New Roman" w:hAnsi="Times New Roman"/>
                <w:i/>
                <w:iCs/>
                <w:sz w:val="24"/>
                <w:szCs w:val="24"/>
              </w:rPr>
              <w:t xml:space="preserve"> </w:t>
            </w:r>
            <w:r w:rsidRPr="007C04E8">
              <w:rPr>
                <w:rFonts w:ascii="Times New Roman" w:hAnsi="Times New Roman"/>
                <w:i/>
                <w:iCs/>
                <w:sz w:val="24"/>
                <w:szCs w:val="24"/>
              </w:rPr>
              <w:t>Петрова, С.</w:t>
            </w:r>
            <w:r w:rsidR="008D7F66" w:rsidRPr="007C04E8">
              <w:rPr>
                <w:rFonts w:ascii="Times New Roman" w:hAnsi="Times New Roman"/>
                <w:i/>
                <w:iCs/>
                <w:sz w:val="24"/>
                <w:szCs w:val="24"/>
              </w:rPr>
              <w:t xml:space="preserve"> </w:t>
            </w:r>
            <w:r w:rsidRPr="007C04E8">
              <w:rPr>
                <w:rFonts w:ascii="Times New Roman" w:hAnsi="Times New Roman"/>
                <w:i/>
                <w:iCs/>
                <w:sz w:val="24"/>
                <w:szCs w:val="24"/>
              </w:rPr>
              <w:t>Седов, С.</w:t>
            </w:r>
            <w:r w:rsidR="008D7F66" w:rsidRPr="007C04E8">
              <w:rPr>
                <w:rFonts w:ascii="Times New Roman" w:hAnsi="Times New Roman"/>
                <w:i/>
                <w:iCs/>
                <w:sz w:val="24"/>
                <w:szCs w:val="24"/>
              </w:rPr>
              <w:t xml:space="preserve"> Востоков</w:t>
            </w:r>
            <w:r w:rsidRPr="007C04E8">
              <w:rPr>
                <w:rFonts w:ascii="Times New Roman" w:hAnsi="Times New Roman"/>
                <w:i/>
                <w:iCs/>
                <w:sz w:val="24"/>
                <w:szCs w:val="24"/>
              </w:rPr>
              <w:t>, Э.</w:t>
            </w:r>
            <w:r w:rsidR="008D7F66" w:rsidRPr="007C04E8">
              <w:rPr>
                <w:rFonts w:ascii="Times New Roman" w:hAnsi="Times New Roman"/>
                <w:i/>
                <w:iCs/>
                <w:sz w:val="24"/>
                <w:szCs w:val="24"/>
              </w:rPr>
              <w:t xml:space="preserve"> </w:t>
            </w:r>
            <w:proofErr w:type="spellStart"/>
            <w:r w:rsidRPr="007C04E8">
              <w:rPr>
                <w:rFonts w:ascii="Times New Roman" w:hAnsi="Times New Roman"/>
                <w:i/>
                <w:iCs/>
                <w:sz w:val="24"/>
                <w:szCs w:val="24"/>
              </w:rPr>
              <w:t>Веркин</w:t>
            </w:r>
            <w:proofErr w:type="spellEnd"/>
            <w:r w:rsidRPr="007C04E8">
              <w:rPr>
                <w:rFonts w:ascii="Times New Roman" w:hAnsi="Times New Roman"/>
                <w:i/>
                <w:iCs/>
                <w:sz w:val="24"/>
                <w:szCs w:val="24"/>
              </w:rPr>
              <w:t>, М.</w:t>
            </w:r>
            <w:r w:rsidR="008D7F66" w:rsidRPr="007C04E8">
              <w:rPr>
                <w:rFonts w:ascii="Times New Roman" w:hAnsi="Times New Roman"/>
                <w:i/>
                <w:iCs/>
                <w:sz w:val="24"/>
                <w:szCs w:val="24"/>
              </w:rPr>
              <w:t xml:space="preserve"> </w:t>
            </w:r>
            <w:proofErr w:type="spellStart"/>
            <w:r w:rsidRPr="007C04E8">
              <w:rPr>
                <w:rFonts w:ascii="Times New Roman" w:hAnsi="Times New Roman"/>
                <w:i/>
                <w:iCs/>
                <w:sz w:val="24"/>
                <w:szCs w:val="24"/>
              </w:rPr>
              <w:t>Аромштам</w:t>
            </w:r>
            <w:proofErr w:type="spellEnd"/>
            <w:r w:rsidRPr="007C04E8">
              <w:rPr>
                <w:rFonts w:ascii="Times New Roman" w:hAnsi="Times New Roman"/>
                <w:i/>
                <w:iCs/>
                <w:sz w:val="24"/>
                <w:szCs w:val="24"/>
              </w:rPr>
              <w:t>, Н.</w:t>
            </w:r>
            <w:r w:rsidR="008D7F66" w:rsidRPr="007C04E8">
              <w:rPr>
                <w:rFonts w:ascii="Times New Roman" w:hAnsi="Times New Roman"/>
                <w:i/>
                <w:iCs/>
                <w:sz w:val="24"/>
                <w:szCs w:val="24"/>
              </w:rPr>
              <w:t xml:space="preserve"> </w:t>
            </w:r>
            <w:r w:rsidRPr="007C04E8">
              <w:rPr>
                <w:rFonts w:ascii="Times New Roman" w:hAnsi="Times New Roman"/>
                <w:i/>
                <w:iCs/>
                <w:sz w:val="24"/>
                <w:szCs w:val="24"/>
              </w:rPr>
              <w:t>Евдокимова, Н.</w:t>
            </w:r>
            <w:r w:rsidR="008D7F66" w:rsidRPr="007C04E8">
              <w:rPr>
                <w:rFonts w:ascii="Times New Roman" w:hAnsi="Times New Roman"/>
                <w:i/>
                <w:iCs/>
                <w:sz w:val="24"/>
                <w:szCs w:val="24"/>
              </w:rPr>
              <w:t xml:space="preserve"> </w:t>
            </w:r>
            <w:proofErr w:type="spellStart"/>
            <w:r w:rsidRPr="007C04E8">
              <w:rPr>
                <w:rFonts w:ascii="Times New Roman" w:hAnsi="Times New Roman"/>
                <w:i/>
                <w:iCs/>
                <w:sz w:val="24"/>
                <w:szCs w:val="24"/>
              </w:rPr>
              <w:t>Абгарян</w:t>
            </w:r>
            <w:proofErr w:type="spellEnd"/>
            <w:r w:rsidRPr="007C04E8">
              <w:rPr>
                <w:rFonts w:ascii="Times New Roman" w:hAnsi="Times New Roman"/>
                <w:i/>
                <w:iCs/>
                <w:sz w:val="24"/>
                <w:szCs w:val="24"/>
              </w:rPr>
              <w:t>, М.</w:t>
            </w:r>
            <w:r w:rsidR="008D7F66" w:rsidRPr="007C04E8">
              <w:rPr>
                <w:rFonts w:ascii="Times New Roman" w:hAnsi="Times New Roman"/>
                <w:i/>
                <w:iCs/>
                <w:sz w:val="24"/>
                <w:szCs w:val="24"/>
              </w:rPr>
              <w:t xml:space="preserve"> </w:t>
            </w:r>
            <w:r w:rsidRPr="007C04E8">
              <w:rPr>
                <w:rFonts w:ascii="Times New Roman" w:hAnsi="Times New Roman"/>
                <w:i/>
                <w:iCs/>
                <w:sz w:val="24"/>
                <w:szCs w:val="24"/>
              </w:rPr>
              <w:t>Петросян, А.</w:t>
            </w:r>
            <w:r w:rsidR="008D7F66" w:rsidRPr="007C04E8">
              <w:rPr>
                <w:rFonts w:ascii="Times New Roman" w:hAnsi="Times New Roman"/>
                <w:i/>
                <w:iCs/>
                <w:sz w:val="24"/>
                <w:szCs w:val="24"/>
              </w:rPr>
              <w:t xml:space="preserve"> </w:t>
            </w:r>
            <w:proofErr w:type="spellStart"/>
            <w:r w:rsidRPr="007C04E8">
              <w:rPr>
                <w:rFonts w:ascii="Times New Roman" w:hAnsi="Times New Roman"/>
                <w:i/>
                <w:iCs/>
                <w:sz w:val="24"/>
                <w:szCs w:val="24"/>
              </w:rPr>
              <w:t>Жвалевский</w:t>
            </w:r>
            <w:proofErr w:type="spellEnd"/>
            <w:r w:rsidRPr="007C04E8">
              <w:rPr>
                <w:rFonts w:ascii="Times New Roman" w:hAnsi="Times New Roman"/>
                <w:i/>
                <w:iCs/>
                <w:sz w:val="24"/>
                <w:szCs w:val="24"/>
              </w:rPr>
              <w:t xml:space="preserve"> и Е.</w:t>
            </w:r>
            <w:r w:rsidR="008D7F66" w:rsidRPr="007C04E8">
              <w:rPr>
                <w:rFonts w:ascii="Times New Roman" w:hAnsi="Times New Roman"/>
                <w:i/>
                <w:iCs/>
                <w:sz w:val="24"/>
                <w:szCs w:val="24"/>
              </w:rPr>
              <w:t xml:space="preserve"> </w:t>
            </w:r>
            <w:r w:rsidRPr="007C04E8">
              <w:rPr>
                <w:rFonts w:ascii="Times New Roman" w:hAnsi="Times New Roman"/>
                <w:i/>
                <w:iCs/>
                <w:sz w:val="24"/>
                <w:szCs w:val="24"/>
              </w:rPr>
              <w:t xml:space="preserve">Пастернак, </w:t>
            </w:r>
            <w:proofErr w:type="spellStart"/>
            <w:r w:rsidRPr="007C04E8">
              <w:rPr>
                <w:rFonts w:ascii="Times New Roman" w:hAnsi="Times New Roman"/>
                <w:i/>
                <w:iCs/>
                <w:sz w:val="24"/>
                <w:szCs w:val="24"/>
              </w:rPr>
              <w:t>Ая</w:t>
            </w:r>
            <w:proofErr w:type="spellEnd"/>
            <w:r w:rsidRPr="007C04E8">
              <w:rPr>
                <w:rFonts w:ascii="Times New Roman" w:hAnsi="Times New Roman"/>
                <w:i/>
                <w:iCs/>
                <w:sz w:val="24"/>
                <w:szCs w:val="24"/>
              </w:rPr>
              <w:t xml:space="preserve"> Эн, Д.</w:t>
            </w:r>
            <w:r w:rsidR="008D7F66" w:rsidRPr="007C04E8">
              <w:rPr>
                <w:rFonts w:ascii="Times New Roman" w:hAnsi="Times New Roman"/>
                <w:i/>
                <w:iCs/>
                <w:sz w:val="24"/>
                <w:szCs w:val="24"/>
              </w:rPr>
              <w:t xml:space="preserve"> </w:t>
            </w:r>
            <w:proofErr w:type="spellStart"/>
            <w:r w:rsidRPr="007C04E8">
              <w:rPr>
                <w:rFonts w:ascii="Times New Roman" w:hAnsi="Times New Roman"/>
                <w:i/>
                <w:iCs/>
                <w:sz w:val="24"/>
                <w:szCs w:val="24"/>
              </w:rPr>
              <w:t>Вильке</w:t>
            </w:r>
            <w:proofErr w:type="spellEnd"/>
            <w:r w:rsidRPr="007C04E8">
              <w:rPr>
                <w:rFonts w:ascii="Times New Roman" w:hAnsi="Times New Roman"/>
                <w:i/>
                <w:iCs/>
                <w:sz w:val="24"/>
                <w:szCs w:val="24"/>
              </w:rPr>
              <w:t xml:space="preserve"> </w:t>
            </w:r>
            <w:r w:rsidRPr="007C04E8">
              <w:rPr>
                <w:rFonts w:ascii="Times New Roman" w:hAnsi="Times New Roman"/>
                <w:bCs/>
                <w:i/>
                <w:iCs/>
                <w:sz w:val="24"/>
                <w:szCs w:val="24"/>
              </w:rPr>
              <w:t>и др.</w:t>
            </w:r>
            <w:r w:rsidR="00A12C29" w:rsidRPr="007C04E8">
              <w:rPr>
                <w:rFonts w:ascii="Times New Roman" w:hAnsi="Times New Roman"/>
                <w:sz w:val="24"/>
                <w:szCs w:val="24"/>
              </w:rPr>
              <w:t xml:space="preserve"> </w:t>
            </w:r>
            <w:r w:rsidRPr="007C04E8">
              <w:rPr>
                <w:rFonts w:ascii="Times New Roman" w:hAnsi="Times New Roman"/>
                <w:i/>
                <w:iCs/>
                <w:sz w:val="24"/>
                <w:szCs w:val="24"/>
              </w:rPr>
              <w:t xml:space="preserve">(1-2 произведения по выбору, 5-8 </w:t>
            </w:r>
            <w:proofErr w:type="spellStart"/>
            <w:r w:rsidRPr="007C04E8">
              <w:rPr>
                <w:rFonts w:ascii="Times New Roman" w:hAnsi="Times New Roman"/>
                <w:i/>
                <w:iCs/>
                <w:sz w:val="24"/>
                <w:szCs w:val="24"/>
              </w:rPr>
              <w:t>кл</w:t>
            </w:r>
            <w:proofErr w:type="spellEnd"/>
            <w:r w:rsidRPr="007C04E8">
              <w:rPr>
                <w:rFonts w:ascii="Times New Roman" w:hAnsi="Times New Roman"/>
                <w:i/>
                <w:iCs/>
                <w:sz w:val="24"/>
                <w:szCs w:val="24"/>
              </w:rPr>
              <w:t>.)</w:t>
            </w:r>
          </w:p>
          <w:p w14:paraId="4B748CDA" w14:textId="77777777" w:rsidR="00557458" w:rsidRPr="007C04E8" w:rsidRDefault="00557458" w:rsidP="00814436">
            <w:pPr>
              <w:widowControl w:val="0"/>
              <w:autoSpaceDE w:val="0"/>
              <w:autoSpaceDN w:val="0"/>
              <w:adjustRightInd w:val="0"/>
              <w:spacing w:after="0" w:line="240" w:lineRule="auto"/>
              <w:ind w:firstLine="567"/>
              <w:jc w:val="both"/>
              <w:rPr>
                <w:rFonts w:ascii="Times New Roman" w:hAnsi="Times New Roman"/>
                <w:sz w:val="24"/>
                <w:szCs w:val="24"/>
              </w:rPr>
            </w:pPr>
          </w:p>
          <w:p w14:paraId="514C642E" w14:textId="77777777" w:rsidR="00557458" w:rsidRPr="007C04E8" w:rsidRDefault="00557458" w:rsidP="00814436">
            <w:pPr>
              <w:widowControl w:val="0"/>
              <w:autoSpaceDE w:val="0"/>
              <w:autoSpaceDN w:val="0"/>
              <w:adjustRightInd w:val="0"/>
              <w:spacing w:after="0" w:line="240" w:lineRule="auto"/>
              <w:ind w:firstLine="567"/>
              <w:jc w:val="both"/>
              <w:rPr>
                <w:rFonts w:ascii="Times New Roman" w:hAnsi="Times New Roman"/>
                <w:i/>
                <w:iCs/>
                <w:sz w:val="24"/>
                <w:szCs w:val="24"/>
              </w:rPr>
            </w:pPr>
          </w:p>
        </w:tc>
      </w:tr>
      <w:tr w:rsidR="00557458" w:rsidRPr="007C04E8" w14:paraId="096A515F" w14:textId="77777777" w:rsidTr="00556629">
        <w:tc>
          <w:tcPr>
            <w:tcW w:w="0" w:type="auto"/>
            <w:gridSpan w:val="3"/>
          </w:tcPr>
          <w:p w14:paraId="38B4C159" w14:textId="77777777" w:rsidR="00557458" w:rsidRPr="007C04E8" w:rsidRDefault="00557458" w:rsidP="00814436">
            <w:pPr>
              <w:widowControl w:val="0"/>
              <w:autoSpaceDE w:val="0"/>
              <w:autoSpaceDN w:val="0"/>
              <w:adjustRightInd w:val="0"/>
              <w:spacing w:after="0" w:line="240" w:lineRule="auto"/>
              <w:ind w:firstLine="567"/>
              <w:jc w:val="center"/>
              <w:rPr>
                <w:rFonts w:ascii="Times New Roman" w:hAnsi="Times New Roman"/>
                <w:i/>
                <w:iCs/>
                <w:sz w:val="24"/>
                <w:szCs w:val="24"/>
              </w:rPr>
            </w:pPr>
            <w:r w:rsidRPr="007C04E8">
              <w:rPr>
                <w:rFonts w:ascii="Times New Roman" w:hAnsi="Times New Roman"/>
                <w:bCs/>
                <w:sz w:val="24"/>
                <w:szCs w:val="24"/>
              </w:rPr>
              <w:t>Литература народов России</w:t>
            </w:r>
          </w:p>
        </w:tc>
      </w:tr>
      <w:tr w:rsidR="00AD774E" w:rsidRPr="007C04E8" w14:paraId="63D92048" w14:textId="77777777" w:rsidTr="00556629">
        <w:tc>
          <w:tcPr>
            <w:tcW w:w="0" w:type="auto"/>
          </w:tcPr>
          <w:p w14:paraId="4EC05B6A" w14:textId="77777777" w:rsidR="00557458" w:rsidRPr="007C04E8" w:rsidRDefault="00557458" w:rsidP="00814436">
            <w:pPr>
              <w:widowControl w:val="0"/>
              <w:autoSpaceDE w:val="0"/>
              <w:autoSpaceDN w:val="0"/>
              <w:adjustRightInd w:val="0"/>
              <w:spacing w:after="0" w:line="240" w:lineRule="auto"/>
              <w:ind w:firstLine="567"/>
              <w:jc w:val="both"/>
              <w:rPr>
                <w:rFonts w:ascii="Times New Roman" w:hAnsi="Times New Roman"/>
                <w:bCs/>
                <w:sz w:val="24"/>
                <w:szCs w:val="24"/>
              </w:rPr>
            </w:pPr>
          </w:p>
        </w:tc>
        <w:tc>
          <w:tcPr>
            <w:tcW w:w="0" w:type="auto"/>
          </w:tcPr>
          <w:p w14:paraId="447FCA4C" w14:textId="77777777" w:rsidR="00557458" w:rsidRPr="007C04E8" w:rsidRDefault="00557458" w:rsidP="00814436">
            <w:pPr>
              <w:widowControl w:val="0"/>
              <w:autoSpaceDE w:val="0"/>
              <w:autoSpaceDN w:val="0"/>
              <w:adjustRightInd w:val="0"/>
              <w:spacing w:after="0" w:line="240" w:lineRule="auto"/>
              <w:ind w:firstLine="567"/>
              <w:jc w:val="both"/>
              <w:rPr>
                <w:rFonts w:ascii="Times New Roman" w:hAnsi="Times New Roman"/>
                <w:bCs/>
                <w:sz w:val="24"/>
                <w:szCs w:val="24"/>
              </w:rPr>
            </w:pPr>
          </w:p>
        </w:tc>
        <w:tc>
          <w:tcPr>
            <w:tcW w:w="0" w:type="auto"/>
          </w:tcPr>
          <w:p w14:paraId="7580A8D0" w14:textId="77777777" w:rsidR="00557458" w:rsidRPr="007C04E8" w:rsidRDefault="00557458" w:rsidP="00814436">
            <w:pPr>
              <w:widowControl w:val="0"/>
              <w:autoSpaceDE w:val="0"/>
              <w:autoSpaceDN w:val="0"/>
              <w:adjustRightInd w:val="0"/>
              <w:spacing w:after="0" w:line="240" w:lineRule="auto"/>
              <w:ind w:firstLine="567"/>
              <w:jc w:val="both"/>
              <w:rPr>
                <w:rFonts w:ascii="Times New Roman" w:hAnsi="Times New Roman"/>
                <w:bCs/>
                <w:i/>
                <w:iCs/>
                <w:sz w:val="24"/>
                <w:szCs w:val="24"/>
              </w:rPr>
            </w:pPr>
            <w:r w:rsidRPr="007C04E8">
              <w:rPr>
                <w:rFonts w:ascii="Times New Roman" w:hAnsi="Times New Roman"/>
                <w:bCs/>
                <w:i/>
                <w:iCs/>
                <w:sz w:val="24"/>
                <w:szCs w:val="24"/>
              </w:rPr>
              <w:t>Г.</w:t>
            </w:r>
            <w:r w:rsidR="008D7F66" w:rsidRPr="007C04E8">
              <w:rPr>
                <w:rFonts w:ascii="Times New Roman" w:hAnsi="Times New Roman"/>
                <w:bCs/>
                <w:i/>
                <w:iCs/>
                <w:sz w:val="24"/>
                <w:szCs w:val="24"/>
              </w:rPr>
              <w:t xml:space="preserve"> Тукай, М. Карим, </w:t>
            </w:r>
            <w:r w:rsidRPr="007C04E8">
              <w:rPr>
                <w:rFonts w:ascii="Times New Roman" w:hAnsi="Times New Roman"/>
                <w:bCs/>
                <w:i/>
                <w:iCs/>
                <w:sz w:val="24"/>
                <w:szCs w:val="24"/>
              </w:rPr>
              <w:t>К.</w:t>
            </w:r>
            <w:r w:rsidR="008D7F66" w:rsidRPr="007C04E8">
              <w:rPr>
                <w:rFonts w:ascii="Times New Roman" w:hAnsi="Times New Roman"/>
                <w:bCs/>
                <w:i/>
                <w:iCs/>
                <w:sz w:val="24"/>
                <w:szCs w:val="24"/>
              </w:rPr>
              <w:t xml:space="preserve"> </w:t>
            </w:r>
            <w:r w:rsidRPr="007C04E8">
              <w:rPr>
                <w:rFonts w:ascii="Times New Roman" w:hAnsi="Times New Roman"/>
                <w:bCs/>
                <w:i/>
                <w:iCs/>
                <w:sz w:val="24"/>
                <w:szCs w:val="24"/>
              </w:rPr>
              <w:t>Кулиев, Р.</w:t>
            </w:r>
            <w:r w:rsidR="008D7F66" w:rsidRPr="007C04E8">
              <w:rPr>
                <w:rFonts w:ascii="Times New Roman" w:hAnsi="Times New Roman"/>
                <w:bCs/>
                <w:i/>
                <w:iCs/>
                <w:sz w:val="24"/>
                <w:szCs w:val="24"/>
              </w:rPr>
              <w:t xml:space="preserve"> </w:t>
            </w:r>
            <w:r w:rsidRPr="007C04E8">
              <w:rPr>
                <w:rFonts w:ascii="Times New Roman" w:hAnsi="Times New Roman"/>
                <w:bCs/>
                <w:i/>
                <w:iCs/>
                <w:sz w:val="24"/>
                <w:szCs w:val="24"/>
              </w:rPr>
              <w:t>Гамзатов</w:t>
            </w:r>
            <w:r w:rsidRPr="007C04E8">
              <w:rPr>
                <w:rFonts w:ascii="Times New Roman" w:hAnsi="Times New Roman"/>
                <w:i/>
                <w:iCs/>
                <w:sz w:val="24"/>
                <w:szCs w:val="24"/>
              </w:rPr>
              <w:t xml:space="preserve"> и </w:t>
            </w:r>
            <w:proofErr w:type="gramStart"/>
            <w:r w:rsidRPr="007C04E8">
              <w:rPr>
                <w:rFonts w:ascii="Times New Roman" w:hAnsi="Times New Roman"/>
                <w:i/>
                <w:iCs/>
                <w:sz w:val="24"/>
                <w:szCs w:val="24"/>
              </w:rPr>
              <w:t>др.</w:t>
            </w:r>
            <w:r w:rsidRPr="007C04E8">
              <w:rPr>
                <w:rFonts w:ascii="Times New Roman" w:hAnsi="Times New Roman"/>
                <w:bCs/>
                <w:i/>
                <w:iCs/>
                <w:sz w:val="24"/>
                <w:szCs w:val="24"/>
              </w:rPr>
              <w:t>(</w:t>
            </w:r>
            <w:proofErr w:type="gramEnd"/>
            <w:r w:rsidRPr="007C04E8">
              <w:rPr>
                <w:rFonts w:ascii="Times New Roman" w:hAnsi="Times New Roman"/>
                <w:bCs/>
                <w:i/>
                <w:iCs/>
                <w:sz w:val="24"/>
                <w:szCs w:val="24"/>
              </w:rPr>
              <w:t>1 произведение по выбору,</w:t>
            </w:r>
            <w:r w:rsidR="00FF61E2" w:rsidRPr="007C04E8">
              <w:rPr>
                <w:rFonts w:ascii="Times New Roman" w:hAnsi="Times New Roman"/>
                <w:i/>
                <w:iCs/>
                <w:sz w:val="24"/>
                <w:szCs w:val="24"/>
              </w:rPr>
              <w:t xml:space="preserve"> </w:t>
            </w:r>
            <w:r w:rsidRPr="007C04E8">
              <w:rPr>
                <w:rFonts w:ascii="Times New Roman" w:hAnsi="Times New Roman"/>
                <w:bCs/>
                <w:sz w:val="24"/>
                <w:szCs w:val="24"/>
              </w:rPr>
              <w:t xml:space="preserve">5-9 </w:t>
            </w:r>
            <w:proofErr w:type="spellStart"/>
            <w:r w:rsidRPr="007C04E8">
              <w:rPr>
                <w:rFonts w:ascii="Times New Roman" w:hAnsi="Times New Roman"/>
                <w:bCs/>
                <w:sz w:val="24"/>
                <w:szCs w:val="24"/>
              </w:rPr>
              <w:t>кл</w:t>
            </w:r>
            <w:proofErr w:type="spellEnd"/>
            <w:r w:rsidRPr="007C04E8">
              <w:rPr>
                <w:rFonts w:ascii="Times New Roman" w:hAnsi="Times New Roman"/>
                <w:bCs/>
                <w:sz w:val="24"/>
                <w:szCs w:val="24"/>
              </w:rPr>
              <w:t>.</w:t>
            </w:r>
            <w:r w:rsidRPr="007C04E8">
              <w:rPr>
                <w:rFonts w:ascii="Times New Roman" w:hAnsi="Times New Roman"/>
                <w:bCs/>
                <w:i/>
                <w:iCs/>
                <w:sz w:val="24"/>
                <w:szCs w:val="24"/>
              </w:rPr>
              <w:t>)</w:t>
            </w:r>
          </w:p>
        </w:tc>
      </w:tr>
      <w:tr w:rsidR="00557458" w:rsidRPr="007C04E8" w14:paraId="0A513A11" w14:textId="77777777" w:rsidTr="00556629">
        <w:tc>
          <w:tcPr>
            <w:tcW w:w="0" w:type="auto"/>
            <w:gridSpan w:val="3"/>
          </w:tcPr>
          <w:p w14:paraId="1BB85994" w14:textId="77777777" w:rsidR="00557458" w:rsidRPr="007C04E8" w:rsidRDefault="00557458" w:rsidP="00814436">
            <w:pPr>
              <w:widowControl w:val="0"/>
              <w:autoSpaceDE w:val="0"/>
              <w:autoSpaceDN w:val="0"/>
              <w:adjustRightInd w:val="0"/>
              <w:spacing w:after="0" w:line="240" w:lineRule="auto"/>
              <w:ind w:firstLine="567"/>
              <w:jc w:val="center"/>
              <w:rPr>
                <w:rFonts w:ascii="Times New Roman" w:hAnsi="Times New Roman"/>
                <w:i/>
                <w:iCs/>
                <w:sz w:val="24"/>
                <w:szCs w:val="24"/>
              </w:rPr>
            </w:pPr>
            <w:r w:rsidRPr="007C04E8">
              <w:rPr>
                <w:rFonts w:ascii="Times New Roman" w:hAnsi="Times New Roman"/>
                <w:bCs/>
                <w:sz w:val="24"/>
                <w:szCs w:val="24"/>
              </w:rPr>
              <w:t>Зарубежная литература</w:t>
            </w:r>
          </w:p>
        </w:tc>
      </w:tr>
      <w:tr w:rsidR="00AD774E" w:rsidRPr="007C04E8" w14:paraId="28F1F91C" w14:textId="77777777" w:rsidTr="00556629">
        <w:tc>
          <w:tcPr>
            <w:tcW w:w="0" w:type="auto"/>
          </w:tcPr>
          <w:p w14:paraId="692D5399" w14:textId="77777777" w:rsidR="00557458" w:rsidRPr="007C04E8" w:rsidRDefault="00557458" w:rsidP="00814436">
            <w:pPr>
              <w:widowControl w:val="0"/>
              <w:autoSpaceDE w:val="0"/>
              <w:autoSpaceDN w:val="0"/>
              <w:adjustRightInd w:val="0"/>
              <w:spacing w:after="0" w:line="240" w:lineRule="auto"/>
              <w:ind w:firstLine="567"/>
              <w:jc w:val="both"/>
              <w:rPr>
                <w:rFonts w:ascii="Times New Roman" w:hAnsi="Times New Roman"/>
                <w:bCs/>
                <w:sz w:val="24"/>
                <w:szCs w:val="24"/>
              </w:rPr>
            </w:pPr>
          </w:p>
        </w:tc>
        <w:tc>
          <w:tcPr>
            <w:tcW w:w="0" w:type="auto"/>
          </w:tcPr>
          <w:p w14:paraId="0AED01FB" w14:textId="77777777" w:rsidR="00557458" w:rsidRPr="007C04E8" w:rsidRDefault="00557458" w:rsidP="00814436">
            <w:pPr>
              <w:widowControl w:val="0"/>
              <w:autoSpaceDE w:val="0"/>
              <w:autoSpaceDN w:val="0"/>
              <w:adjustRightInd w:val="0"/>
              <w:spacing w:after="0" w:line="240" w:lineRule="auto"/>
              <w:ind w:firstLine="567"/>
              <w:jc w:val="both"/>
              <w:rPr>
                <w:rFonts w:ascii="Times New Roman" w:hAnsi="Times New Roman"/>
                <w:bCs/>
                <w:i/>
                <w:iCs/>
                <w:sz w:val="24"/>
                <w:szCs w:val="24"/>
              </w:rPr>
            </w:pPr>
            <w:r w:rsidRPr="007C04E8">
              <w:rPr>
                <w:rFonts w:ascii="Times New Roman" w:hAnsi="Times New Roman"/>
                <w:bCs/>
                <w:sz w:val="24"/>
                <w:szCs w:val="24"/>
              </w:rPr>
              <w:t>Гомер</w:t>
            </w:r>
            <w:r w:rsidR="00A12C29" w:rsidRPr="007C04E8">
              <w:rPr>
                <w:rFonts w:ascii="Times New Roman" w:hAnsi="Times New Roman"/>
                <w:bCs/>
                <w:sz w:val="24"/>
                <w:szCs w:val="24"/>
              </w:rPr>
              <w:t xml:space="preserve"> </w:t>
            </w:r>
            <w:r w:rsidRPr="007C04E8">
              <w:rPr>
                <w:rFonts w:ascii="Times New Roman" w:hAnsi="Times New Roman"/>
                <w:i/>
                <w:iCs/>
                <w:sz w:val="24"/>
                <w:szCs w:val="24"/>
              </w:rPr>
              <w:t xml:space="preserve">«Илиада» (или «Одиссея») </w:t>
            </w:r>
            <w:r w:rsidRPr="007C04E8">
              <w:rPr>
                <w:rFonts w:ascii="Times New Roman" w:hAnsi="Times New Roman"/>
                <w:bCs/>
                <w:i/>
                <w:iCs/>
                <w:sz w:val="24"/>
                <w:szCs w:val="24"/>
              </w:rPr>
              <w:t>(фрагменты по выбору)</w:t>
            </w:r>
            <w:r w:rsidR="00FF61E2" w:rsidRPr="007C04E8">
              <w:rPr>
                <w:rFonts w:ascii="Times New Roman" w:hAnsi="Times New Roman"/>
                <w:bCs/>
                <w:i/>
                <w:iCs/>
                <w:sz w:val="24"/>
                <w:szCs w:val="24"/>
              </w:rPr>
              <w:t xml:space="preserve"> </w:t>
            </w:r>
            <w:r w:rsidRPr="007C04E8">
              <w:rPr>
                <w:rFonts w:ascii="Times New Roman" w:hAnsi="Times New Roman"/>
                <w:bCs/>
                <w:sz w:val="24"/>
                <w:szCs w:val="24"/>
              </w:rPr>
              <w:t xml:space="preserve">(6-8 </w:t>
            </w:r>
            <w:proofErr w:type="spellStart"/>
            <w:r w:rsidRPr="007C04E8">
              <w:rPr>
                <w:rFonts w:ascii="Times New Roman" w:hAnsi="Times New Roman"/>
                <w:bCs/>
                <w:sz w:val="24"/>
                <w:szCs w:val="24"/>
              </w:rPr>
              <w:t>кл</w:t>
            </w:r>
            <w:proofErr w:type="spellEnd"/>
            <w:r w:rsidRPr="007C04E8">
              <w:rPr>
                <w:rFonts w:ascii="Times New Roman" w:hAnsi="Times New Roman"/>
                <w:bCs/>
                <w:sz w:val="24"/>
                <w:szCs w:val="24"/>
              </w:rPr>
              <w:t>.)</w:t>
            </w:r>
          </w:p>
          <w:p w14:paraId="4171B527" w14:textId="77777777" w:rsidR="00557458" w:rsidRPr="007C04E8" w:rsidRDefault="008D7F66" w:rsidP="00814436">
            <w:pPr>
              <w:widowControl w:val="0"/>
              <w:autoSpaceDE w:val="0"/>
              <w:autoSpaceDN w:val="0"/>
              <w:adjustRightInd w:val="0"/>
              <w:spacing w:after="0" w:line="240" w:lineRule="auto"/>
              <w:ind w:firstLine="567"/>
              <w:jc w:val="both"/>
              <w:rPr>
                <w:rFonts w:ascii="Times New Roman" w:hAnsi="Times New Roman"/>
                <w:bCs/>
                <w:i/>
                <w:iCs/>
                <w:sz w:val="24"/>
                <w:szCs w:val="24"/>
              </w:rPr>
            </w:pPr>
            <w:r w:rsidRPr="007C04E8">
              <w:rPr>
                <w:rFonts w:ascii="Times New Roman" w:hAnsi="Times New Roman"/>
                <w:bCs/>
                <w:sz w:val="24"/>
                <w:szCs w:val="24"/>
              </w:rPr>
              <w:t xml:space="preserve">Данте </w:t>
            </w:r>
            <w:r w:rsidR="00557458" w:rsidRPr="007C04E8">
              <w:rPr>
                <w:rFonts w:ascii="Times New Roman" w:hAnsi="Times New Roman"/>
                <w:i/>
                <w:iCs/>
                <w:sz w:val="24"/>
                <w:szCs w:val="24"/>
              </w:rPr>
              <w:t>«Божественная комедия»</w:t>
            </w:r>
            <w:r w:rsidR="00557458" w:rsidRPr="007C04E8">
              <w:rPr>
                <w:rFonts w:ascii="Times New Roman" w:hAnsi="Times New Roman"/>
                <w:bCs/>
                <w:i/>
                <w:iCs/>
                <w:sz w:val="24"/>
                <w:szCs w:val="24"/>
              </w:rPr>
              <w:t xml:space="preserve"> (фрагменты по выбору)</w:t>
            </w:r>
            <w:r w:rsidR="00FF61E2" w:rsidRPr="007C04E8">
              <w:rPr>
                <w:rFonts w:ascii="Times New Roman" w:hAnsi="Times New Roman"/>
                <w:bCs/>
                <w:i/>
                <w:iCs/>
                <w:sz w:val="24"/>
                <w:szCs w:val="24"/>
              </w:rPr>
              <w:t xml:space="preserve"> </w:t>
            </w:r>
            <w:r w:rsidR="00557458" w:rsidRPr="007C04E8">
              <w:rPr>
                <w:rFonts w:ascii="Times New Roman" w:hAnsi="Times New Roman"/>
                <w:bCs/>
                <w:sz w:val="24"/>
                <w:szCs w:val="24"/>
              </w:rPr>
              <w:t xml:space="preserve">(9 </w:t>
            </w:r>
            <w:proofErr w:type="spellStart"/>
            <w:r w:rsidR="00557458" w:rsidRPr="007C04E8">
              <w:rPr>
                <w:rFonts w:ascii="Times New Roman" w:hAnsi="Times New Roman"/>
                <w:bCs/>
                <w:sz w:val="24"/>
                <w:szCs w:val="24"/>
              </w:rPr>
              <w:t>кл</w:t>
            </w:r>
            <w:proofErr w:type="spellEnd"/>
            <w:r w:rsidR="00557458" w:rsidRPr="007C04E8">
              <w:rPr>
                <w:rFonts w:ascii="Times New Roman" w:hAnsi="Times New Roman"/>
                <w:bCs/>
                <w:sz w:val="24"/>
                <w:szCs w:val="24"/>
              </w:rPr>
              <w:t>.)</w:t>
            </w:r>
          </w:p>
          <w:p w14:paraId="423F7122" w14:textId="77777777" w:rsidR="00557458" w:rsidRPr="007C04E8" w:rsidRDefault="00557458" w:rsidP="00814436">
            <w:pPr>
              <w:widowControl w:val="0"/>
              <w:autoSpaceDE w:val="0"/>
              <w:autoSpaceDN w:val="0"/>
              <w:adjustRightInd w:val="0"/>
              <w:spacing w:after="0" w:line="240" w:lineRule="auto"/>
              <w:ind w:firstLine="567"/>
              <w:jc w:val="both"/>
              <w:rPr>
                <w:rFonts w:ascii="Times New Roman" w:hAnsi="Times New Roman"/>
                <w:i/>
                <w:sz w:val="24"/>
                <w:szCs w:val="24"/>
              </w:rPr>
            </w:pPr>
            <w:r w:rsidRPr="007C04E8">
              <w:rPr>
                <w:rFonts w:ascii="Times New Roman" w:hAnsi="Times New Roman"/>
                <w:bCs/>
                <w:sz w:val="24"/>
                <w:szCs w:val="24"/>
              </w:rPr>
              <w:t xml:space="preserve">М. де Сервантес </w:t>
            </w:r>
            <w:r w:rsidRPr="007C04E8">
              <w:rPr>
                <w:rFonts w:ascii="Times New Roman" w:hAnsi="Times New Roman"/>
                <w:i/>
                <w:iCs/>
                <w:sz w:val="24"/>
                <w:szCs w:val="24"/>
              </w:rPr>
              <w:t xml:space="preserve">«Дон Кихот» </w:t>
            </w:r>
            <w:r w:rsidRPr="007C04E8">
              <w:rPr>
                <w:rFonts w:ascii="Times New Roman" w:hAnsi="Times New Roman"/>
                <w:bCs/>
                <w:i/>
                <w:iCs/>
                <w:sz w:val="24"/>
                <w:szCs w:val="24"/>
              </w:rPr>
              <w:t>(главы по выбору</w:t>
            </w:r>
            <w:r w:rsidRPr="007C04E8">
              <w:rPr>
                <w:rFonts w:ascii="Times New Roman" w:hAnsi="Times New Roman"/>
                <w:i/>
                <w:sz w:val="24"/>
                <w:szCs w:val="24"/>
              </w:rPr>
              <w:t>)</w:t>
            </w:r>
            <w:r w:rsidR="00FF61E2" w:rsidRPr="007C04E8">
              <w:rPr>
                <w:rFonts w:ascii="Times New Roman" w:hAnsi="Times New Roman"/>
                <w:i/>
                <w:sz w:val="24"/>
                <w:szCs w:val="24"/>
              </w:rPr>
              <w:t xml:space="preserve"> </w:t>
            </w:r>
            <w:r w:rsidRPr="007C04E8">
              <w:rPr>
                <w:rFonts w:ascii="Times New Roman" w:hAnsi="Times New Roman"/>
                <w:iCs/>
                <w:sz w:val="24"/>
                <w:szCs w:val="24"/>
              </w:rPr>
              <w:t xml:space="preserve">(7-8 </w:t>
            </w:r>
            <w:proofErr w:type="spellStart"/>
            <w:r w:rsidRPr="007C04E8">
              <w:rPr>
                <w:rFonts w:ascii="Times New Roman" w:hAnsi="Times New Roman"/>
                <w:iCs/>
                <w:sz w:val="24"/>
                <w:szCs w:val="24"/>
              </w:rPr>
              <w:t>кл</w:t>
            </w:r>
            <w:proofErr w:type="spellEnd"/>
            <w:r w:rsidRPr="007C04E8">
              <w:rPr>
                <w:rFonts w:ascii="Times New Roman" w:hAnsi="Times New Roman"/>
                <w:iCs/>
                <w:sz w:val="24"/>
                <w:szCs w:val="24"/>
              </w:rPr>
              <w:t>.)</w:t>
            </w:r>
          </w:p>
        </w:tc>
        <w:tc>
          <w:tcPr>
            <w:tcW w:w="0" w:type="auto"/>
          </w:tcPr>
          <w:p w14:paraId="16E408A2" w14:textId="77777777" w:rsidR="00557458" w:rsidRPr="007C04E8" w:rsidRDefault="00557458" w:rsidP="00814436">
            <w:pPr>
              <w:widowControl w:val="0"/>
              <w:autoSpaceDE w:val="0"/>
              <w:autoSpaceDN w:val="0"/>
              <w:adjustRightInd w:val="0"/>
              <w:spacing w:after="0" w:line="240" w:lineRule="auto"/>
              <w:ind w:firstLine="567"/>
              <w:jc w:val="both"/>
              <w:rPr>
                <w:rFonts w:ascii="Times New Roman" w:hAnsi="Times New Roman"/>
                <w:sz w:val="24"/>
                <w:szCs w:val="24"/>
              </w:rPr>
            </w:pPr>
            <w:r w:rsidRPr="007C04E8">
              <w:rPr>
                <w:rFonts w:ascii="Times New Roman" w:hAnsi="Times New Roman"/>
                <w:i/>
                <w:iCs/>
                <w:sz w:val="24"/>
                <w:szCs w:val="24"/>
              </w:rPr>
              <w:t>Зарубежный фольклор</w:t>
            </w:r>
            <w:r w:rsidR="008D7F66" w:rsidRPr="007C04E8">
              <w:rPr>
                <w:rFonts w:ascii="Times New Roman" w:hAnsi="Times New Roman"/>
                <w:i/>
                <w:iCs/>
                <w:sz w:val="24"/>
                <w:szCs w:val="24"/>
              </w:rPr>
              <w:t xml:space="preserve">, </w:t>
            </w:r>
            <w:r w:rsidRPr="007C04E8">
              <w:rPr>
                <w:rFonts w:ascii="Times New Roman" w:hAnsi="Times New Roman"/>
                <w:i/>
                <w:iCs/>
                <w:sz w:val="24"/>
                <w:szCs w:val="24"/>
              </w:rPr>
              <w:t>легенды, баллады, саги, песни</w:t>
            </w:r>
            <w:r w:rsidR="00A12C29" w:rsidRPr="007C04E8">
              <w:rPr>
                <w:rFonts w:ascii="Times New Roman" w:hAnsi="Times New Roman"/>
                <w:sz w:val="24"/>
                <w:szCs w:val="24"/>
              </w:rPr>
              <w:t xml:space="preserve"> </w:t>
            </w:r>
            <w:r w:rsidRPr="007C04E8">
              <w:rPr>
                <w:rFonts w:ascii="Times New Roman" w:hAnsi="Times New Roman"/>
                <w:bCs/>
                <w:sz w:val="24"/>
                <w:szCs w:val="24"/>
              </w:rPr>
              <w:t xml:space="preserve">(2-3 произведения по выбору, 5-7 </w:t>
            </w:r>
            <w:proofErr w:type="spellStart"/>
            <w:r w:rsidRPr="007C04E8">
              <w:rPr>
                <w:rFonts w:ascii="Times New Roman" w:hAnsi="Times New Roman"/>
                <w:bCs/>
                <w:sz w:val="24"/>
                <w:szCs w:val="24"/>
              </w:rPr>
              <w:t>кл</w:t>
            </w:r>
            <w:proofErr w:type="spellEnd"/>
            <w:r w:rsidRPr="007C04E8">
              <w:rPr>
                <w:rFonts w:ascii="Times New Roman" w:hAnsi="Times New Roman"/>
                <w:bCs/>
                <w:sz w:val="24"/>
                <w:szCs w:val="24"/>
              </w:rPr>
              <w:t>.)</w:t>
            </w:r>
          </w:p>
          <w:p w14:paraId="452BFC2D" w14:textId="77777777" w:rsidR="00557458" w:rsidRPr="007C04E8" w:rsidRDefault="00557458" w:rsidP="00814436">
            <w:pPr>
              <w:widowControl w:val="0"/>
              <w:autoSpaceDE w:val="0"/>
              <w:autoSpaceDN w:val="0"/>
              <w:adjustRightInd w:val="0"/>
              <w:spacing w:after="0" w:line="240" w:lineRule="auto"/>
              <w:ind w:firstLine="567"/>
              <w:jc w:val="both"/>
              <w:rPr>
                <w:rFonts w:ascii="Times New Roman" w:hAnsi="Times New Roman"/>
                <w:sz w:val="24"/>
                <w:szCs w:val="24"/>
              </w:rPr>
            </w:pPr>
          </w:p>
          <w:p w14:paraId="43763592" w14:textId="77777777" w:rsidR="00557458" w:rsidRPr="007C04E8" w:rsidRDefault="00557458" w:rsidP="00814436">
            <w:pPr>
              <w:widowControl w:val="0"/>
              <w:autoSpaceDE w:val="0"/>
              <w:autoSpaceDN w:val="0"/>
              <w:adjustRightInd w:val="0"/>
              <w:spacing w:after="0" w:line="240" w:lineRule="auto"/>
              <w:ind w:firstLine="567"/>
              <w:jc w:val="both"/>
              <w:rPr>
                <w:rFonts w:ascii="Times New Roman" w:hAnsi="Times New Roman"/>
                <w:i/>
                <w:iCs/>
                <w:sz w:val="24"/>
                <w:szCs w:val="24"/>
              </w:rPr>
            </w:pPr>
          </w:p>
        </w:tc>
      </w:tr>
      <w:tr w:rsidR="00AD774E" w:rsidRPr="007C04E8" w14:paraId="5781B4C4" w14:textId="77777777" w:rsidTr="00556629">
        <w:tc>
          <w:tcPr>
            <w:tcW w:w="0" w:type="auto"/>
          </w:tcPr>
          <w:p w14:paraId="65EE5D31" w14:textId="77777777" w:rsidR="00557458" w:rsidRPr="007C04E8" w:rsidRDefault="00557458" w:rsidP="00814436">
            <w:pPr>
              <w:widowControl w:val="0"/>
              <w:autoSpaceDE w:val="0"/>
              <w:autoSpaceDN w:val="0"/>
              <w:adjustRightInd w:val="0"/>
              <w:spacing w:after="0" w:line="240" w:lineRule="auto"/>
              <w:ind w:firstLine="567"/>
              <w:jc w:val="both"/>
              <w:rPr>
                <w:rFonts w:ascii="Times New Roman" w:hAnsi="Times New Roman"/>
                <w:sz w:val="24"/>
                <w:szCs w:val="24"/>
              </w:rPr>
            </w:pPr>
            <w:r w:rsidRPr="007C04E8">
              <w:rPr>
                <w:rFonts w:ascii="Times New Roman" w:hAnsi="Times New Roman"/>
                <w:bCs/>
                <w:sz w:val="24"/>
                <w:szCs w:val="24"/>
              </w:rPr>
              <w:t>В.</w:t>
            </w:r>
            <w:r w:rsidR="008D7F66" w:rsidRPr="007C04E8">
              <w:rPr>
                <w:rFonts w:ascii="Times New Roman" w:hAnsi="Times New Roman"/>
                <w:bCs/>
                <w:sz w:val="24"/>
                <w:szCs w:val="24"/>
              </w:rPr>
              <w:t xml:space="preserve"> </w:t>
            </w:r>
            <w:r w:rsidRPr="007C04E8">
              <w:rPr>
                <w:rFonts w:ascii="Times New Roman" w:hAnsi="Times New Roman"/>
                <w:bCs/>
                <w:sz w:val="24"/>
                <w:szCs w:val="24"/>
              </w:rPr>
              <w:t>Шекспир</w:t>
            </w:r>
            <w:r w:rsidRPr="007C04E8">
              <w:rPr>
                <w:rFonts w:ascii="Times New Roman" w:hAnsi="Times New Roman"/>
                <w:sz w:val="24"/>
                <w:szCs w:val="24"/>
              </w:rPr>
              <w:t xml:space="preserve"> «Ро</w:t>
            </w:r>
            <w:r w:rsidR="00FF61E2" w:rsidRPr="007C04E8">
              <w:rPr>
                <w:rFonts w:ascii="Times New Roman" w:hAnsi="Times New Roman"/>
                <w:sz w:val="24"/>
                <w:szCs w:val="24"/>
              </w:rPr>
              <w:t xml:space="preserve">мео и Джульетта» (1594 – 1595). </w:t>
            </w:r>
            <w:r w:rsidRPr="007C04E8">
              <w:rPr>
                <w:rFonts w:ascii="Times New Roman" w:hAnsi="Times New Roman"/>
                <w:bCs/>
                <w:sz w:val="24"/>
                <w:szCs w:val="24"/>
              </w:rPr>
              <w:t xml:space="preserve">(8-9 </w:t>
            </w:r>
            <w:proofErr w:type="spellStart"/>
            <w:r w:rsidRPr="007C04E8">
              <w:rPr>
                <w:rFonts w:ascii="Times New Roman" w:hAnsi="Times New Roman"/>
                <w:bCs/>
                <w:sz w:val="24"/>
                <w:szCs w:val="24"/>
              </w:rPr>
              <w:t>кл</w:t>
            </w:r>
            <w:proofErr w:type="spellEnd"/>
            <w:r w:rsidRPr="007C04E8">
              <w:rPr>
                <w:rFonts w:ascii="Times New Roman" w:hAnsi="Times New Roman"/>
                <w:bCs/>
                <w:sz w:val="24"/>
                <w:szCs w:val="24"/>
              </w:rPr>
              <w:t>.)</w:t>
            </w:r>
          </w:p>
          <w:p w14:paraId="047A1F95" w14:textId="77777777" w:rsidR="00557458" w:rsidRPr="007C04E8" w:rsidRDefault="00557458" w:rsidP="00814436">
            <w:pPr>
              <w:widowControl w:val="0"/>
              <w:autoSpaceDE w:val="0"/>
              <w:autoSpaceDN w:val="0"/>
              <w:adjustRightInd w:val="0"/>
              <w:spacing w:after="0" w:line="240" w:lineRule="auto"/>
              <w:ind w:firstLine="567"/>
              <w:jc w:val="both"/>
              <w:rPr>
                <w:rFonts w:ascii="Times New Roman" w:hAnsi="Times New Roman"/>
                <w:bCs/>
                <w:sz w:val="24"/>
                <w:szCs w:val="24"/>
              </w:rPr>
            </w:pPr>
          </w:p>
        </w:tc>
        <w:tc>
          <w:tcPr>
            <w:tcW w:w="0" w:type="auto"/>
          </w:tcPr>
          <w:p w14:paraId="5C1A577E" w14:textId="77777777" w:rsidR="00557458" w:rsidRPr="007C04E8" w:rsidRDefault="00557458" w:rsidP="00814436">
            <w:pPr>
              <w:widowControl w:val="0"/>
              <w:autoSpaceDE w:val="0"/>
              <w:autoSpaceDN w:val="0"/>
              <w:adjustRightInd w:val="0"/>
              <w:spacing w:after="0" w:line="240" w:lineRule="auto"/>
              <w:ind w:firstLine="567"/>
              <w:jc w:val="both"/>
              <w:rPr>
                <w:rFonts w:ascii="Times New Roman" w:hAnsi="Times New Roman"/>
                <w:bCs/>
                <w:sz w:val="24"/>
                <w:szCs w:val="24"/>
              </w:rPr>
            </w:pPr>
            <w:r w:rsidRPr="007C04E8">
              <w:rPr>
                <w:rFonts w:ascii="Times New Roman" w:hAnsi="Times New Roman"/>
                <w:bCs/>
                <w:i/>
                <w:iCs/>
                <w:sz w:val="24"/>
                <w:szCs w:val="24"/>
              </w:rPr>
              <w:t xml:space="preserve">1–2 сонета по </w:t>
            </w:r>
            <w:proofErr w:type="gramStart"/>
            <w:r w:rsidRPr="007C04E8">
              <w:rPr>
                <w:rFonts w:ascii="Times New Roman" w:hAnsi="Times New Roman"/>
                <w:bCs/>
                <w:i/>
                <w:iCs/>
                <w:sz w:val="24"/>
                <w:szCs w:val="24"/>
              </w:rPr>
              <w:t>выбору,  например</w:t>
            </w:r>
            <w:proofErr w:type="gramEnd"/>
            <w:r w:rsidR="00A12C29" w:rsidRPr="007C04E8">
              <w:rPr>
                <w:rFonts w:ascii="Times New Roman" w:hAnsi="Times New Roman"/>
                <w:bCs/>
                <w:sz w:val="24"/>
                <w:szCs w:val="24"/>
              </w:rPr>
              <w:t xml:space="preserve">: </w:t>
            </w:r>
            <w:r w:rsidRPr="007C04E8">
              <w:rPr>
                <w:rFonts w:ascii="Times New Roman" w:hAnsi="Times New Roman"/>
                <w:i/>
                <w:iCs/>
                <w:sz w:val="24"/>
                <w:szCs w:val="24"/>
              </w:rPr>
              <w:t>№ 66 «</w:t>
            </w:r>
            <w:proofErr w:type="spellStart"/>
            <w:r w:rsidRPr="007C04E8">
              <w:rPr>
                <w:rFonts w:ascii="Times New Roman" w:hAnsi="Times New Roman"/>
                <w:i/>
                <w:iCs/>
                <w:sz w:val="24"/>
                <w:szCs w:val="24"/>
              </w:rPr>
              <w:t>Измучась</w:t>
            </w:r>
            <w:proofErr w:type="spellEnd"/>
            <w:r w:rsidRPr="007C04E8">
              <w:rPr>
                <w:rFonts w:ascii="Times New Roman" w:hAnsi="Times New Roman"/>
                <w:i/>
                <w:iCs/>
                <w:sz w:val="24"/>
                <w:szCs w:val="24"/>
              </w:rPr>
              <w:t xml:space="preserve"> всем, я умереть хочу...» (пер. Б. Пастернака), № 68 «Его лицо - одно из отражений…» (пер. С. Маршака), №116 «Мешать соединенью двух сердец…» (пер. С. Маршака), №130 «Ее глаза на звезды не </w:t>
            </w:r>
            <w:r w:rsidR="00A12C29" w:rsidRPr="007C04E8">
              <w:rPr>
                <w:rFonts w:ascii="Times New Roman" w:hAnsi="Times New Roman"/>
                <w:i/>
                <w:iCs/>
                <w:sz w:val="24"/>
                <w:szCs w:val="24"/>
              </w:rPr>
              <w:t xml:space="preserve">похожи…» </w:t>
            </w:r>
            <w:r w:rsidRPr="007C04E8">
              <w:rPr>
                <w:rFonts w:ascii="Times New Roman" w:hAnsi="Times New Roman"/>
                <w:i/>
                <w:iCs/>
                <w:sz w:val="24"/>
                <w:szCs w:val="24"/>
              </w:rPr>
              <w:t>(пер. С. Маршака).</w:t>
            </w:r>
            <w:r w:rsidR="00FF61E2" w:rsidRPr="007C04E8">
              <w:rPr>
                <w:rFonts w:ascii="Times New Roman" w:hAnsi="Times New Roman"/>
                <w:i/>
                <w:iCs/>
                <w:sz w:val="24"/>
                <w:szCs w:val="24"/>
              </w:rPr>
              <w:t xml:space="preserve"> </w:t>
            </w:r>
            <w:r w:rsidRPr="007C04E8">
              <w:rPr>
                <w:rFonts w:ascii="Times New Roman" w:hAnsi="Times New Roman"/>
                <w:bCs/>
                <w:sz w:val="24"/>
                <w:szCs w:val="24"/>
              </w:rPr>
              <w:t xml:space="preserve">(7-8 </w:t>
            </w:r>
            <w:proofErr w:type="spellStart"/>
            <w:r w:rsidRPr="007C04E8">
              <w:rPr>
                <w:rFonts w:ascii="Times New Roman" w:hAnsi="Times New Roman"/>
                <w:bCs/>
                <w:sz w:val="24"/>
                <w:szCs w:val="24"/>
              </w:rPr>
              <w:t>кл</w:t>
            </w:r>
            <w:proofErr w:type="spellEnd"/>
            <w:r w:rsidRPr="007C04E8">
              <w:rPr>
                <w:rFonts w:ascii="Times New Roman" w:hAnsi="Times New Roman"/>
                <w:bCs/>
                <w:sz w:val="24"/>
                <w:szCs w:val="24"/>
              </w:rPr>
              <w:t>.)</w:t>
            </w:r>
          </w:p>
        </w:tc>
        <w:tc>
          <w:tcPr>
            <w:tcW w:w="0" w:type="auto"/>
          </w:tcPr>
          <w:p w14:paraId="799B57BC" w14:textId="77777777" w:rsidR="00557458" w:rsidRPr="007C04E8" w:rsidRDefault="00557458" w:rsidP="00814436">
            <w:pPr>
              <w:widowControl w:val="0"/>
              <w:autoSpaceDE w:val="0"/>
              <w:autoSpaceDN w:val="0"/>
              <w:adjustRightInd w:val="0"/>
              <w:spacing w:after="0" w:line="240" w:lineRule="auto"/>
              <w:ind w:firstLine="567"/>
              <w:jc w:val="both"/>
              <w:rPr>
                <w:rFonts w:ascii="Times New Roman" w:hAnsi="Times New Roman"/>
                <w:bCs/>
                <w:sz w:val="24"/>
                <w:szCs w:val="24"/>
              </w:rPr>
            </w:pPr>
          </w:p>
        </w:tc>
      </w:tr>
      <w:tr w:rsidR="00AD774E" w:rsidRPr="007C04E8" w14:paraId="3B839EA2" w14:textId="77777777" w:rsidTr="00556629">
        <w:tc>
          <w:tcPr>
            <w:tcW w:w="0" w:type="auto"/>
          </w:tcPr>
          <w:p w14:paraId="2600AB95" w14:textId="77777777" w:rsidR="00557458" w:rsidRPr="007C04E8" w:rsidRDefault="00557458" w:rsidP="00814436">
            <w:pPr>
              <w:widowControl w:val="0"/>
              <w:autoSpaceDE w:val="0"/>
              <w:autoSpaceDN w:val="0"/>
              <w:adjustRightInd w:val="0"/>
              <w:spacing w:after="0" w:line="240" w:lineRule="auto"/>
              <w:ind w:firstLine="567"/>
              <w:jc w:val="both"/>
              <w:rPr>
                <w:rFonts w:ascii="Times New Roman" w:hAnsi="Times New Roman"/>
                <w:sz w:val="24"/>
                <w:szCs w:val="24"/>
              </w:rPr>
            </w:pPr>
            <w:r w:rsidRPr="007C04E8">
              <w:rPr>
                <w:rFonts w:ascii="Times New Roman" w:hAnsi="Times New Roman"/>
                <w:bCs/>
                <w:sz w:val="24"/>
                <w:szCs w:val="24"/>
              </w:rPr>
              <w:t xml:space="preserve">А. де Сент-Экзюпери </w:t>
            </w:r>
            <w:r w:rsidRPr="007C04E8">
              <w:rPr>
                <w:rFonts w:ascii="Times New Roman" w:hAnsi="Times New Roman"/>
                <w:sz w:val="24"/>
                <w:szCs w:val="24"/>
              </w:rPr>
              <w:t>«Маленький принц» (1943)</w:t>
            </w:r>
            <w:r w:rsidR="00FF61E2" w:rsidRPr="007C04E8">
              <w:rPr>
                <w:rFonts w:ascii="Times New Roman" w:hAnsi="Times New Roman"/>
                <w:sz w:val="24"/>
                <w:szCs w:val="24"/>
              </w:rPr>
              <w:t xml:space="preserve"> </w:t>
            </w:r>
            <w:r w:rsidRPr="007C04E8">
              <w:rPr>
                <w:rFonts w:ascii="Times New Roman" w:hAnsi="Times New Roman"/>
                <w:bCs/>
                <w:sz w:val="24"/>
                <w:szCs w:val="24"/>
              </w:rPr>
              <w:t xml:space="preserve">(6-7 </w:t>
            </w:r>
            <w:proofErr w:type="spellStart"/>
            <w:r w:rsidRPr="007C04E8">
              <w:rPr>
                <w:rFonts w:ascii="Times New Roman" w:hAnsi="Times New Roman"/>
                <w:bCs/>
                <w:sz w:val="24"/>
                <w:szCs w:val="24"/>
              </w:rPr>
              <w:t>кл</w:t>
            </w:r>
            <w:proofErr w:type="spellEnd"/>
            <w:r w:rsidRPr="007C04E8">
              <w:rPr>
                <w:rFonts w:ascii="Times New Roman" w:hAnsi="Times New Roman"/>
                <w:bCs/>
                <w:sz w:val="24"/>
                <w:szCs w:val="24"/>
              </w:rPr>
              <w:t>.)</w:t>
            </w:r>
          </w:p>
        </w:tc>
        <w:tc>
          <w:tcPr>
            <w:tcW w:w="0" w:type="auto"/>
          </w:tcPr>
          <w:p w14:paraId="02C32795" w14:textId="77777777" w:rsidR="00557458" w:rsidRPr="007C04E8" w:rsidRDefault="00557458" w:rsidP="00814436">
            <w:pPr>
              <w:widowControl w:val="0"/>
              <w:autoSpaceDE w:val="0"/>
              <w:autoSpaceDN w:val="0"/>
              <w:adjustRightInd w:val="0"/>
              <w:spacing w:after="0" w:line="240" w:lineRule="auto"/>
              <w:ind w:firstLine="567"/>
              <w:jc w:val="both"/>
              <w:rPr>
                <w:rFonts w:ascii="Times New Roman" w:hAnsi="Times New Roman"/>
                <w:bCs/>
                <w:i/>
                <w:iCs/>
                <w:sz w:val="24"/>
                <w:szCs w:val="24"/>
              </w:rPr>
            </w:pPr>
            <w:r w:rsidRPr="007C04E8">
              <w:rPr>
                <w:rFonts w:ascii="Times New Roman" w:hAnsi="Times New Roman"/>
                <w:bCs/>
                <w:sz w:val="24"/>
                <w:szCs w:val="24"/>
              </w:rPr>
              <w:t>Д.</w:t>
            </w:r>
            <w:r w:rsidR="008D7F66" w:rsidRPr="007C04E8">
              <w:rPr>
                <w:rFonts w:ascii="Times New Roman" w:hAnsi="Times New Roman"/>
                <w:bCs/>
                <w:sz w:val="24"/>
                <w:szCs w:val="24"/>
              </w:rPr>
              <w:t xml:space="preserve"> </w:t>
            </w:r>
            <w:r w:rsidRPr="007C04E8">
              <w:rPr>
                <w:rFonts w:ascii="Times New Roman" w:hAnsi="Times New Roman"/>
                <w:bCs/>
                <w:sz w:val="24"/>
                <w:szCs w:val="24"/>
              </w:rPr>
              <w:t xml:space="preserve">Дефо </w:t>
            </w:r>
            <w:r w:rsidRPr="007C04E8">
              <w:rPr>
                <w:rFonts w:ascii="Times New Roman" w:hAnsi="Times New Roman"/>
                <w:i/>
                <w:iCs/>
                <w:sz w:val="24"/>
                <w:szCs w:val="24"/>
              </w:rPr>
              <w:t xml:space="preserve">«Робинзон Крузо» </w:t>
            </w:r>
            <w:r w:rsidRPr="007C04E8">
              <w:rPr>
                <w:rFonts w:ascii="Times New Roman" w:hAnsi="Times New Roman"/>
                <w:bCs/>
                <w:i/>
                <w:iCs/>
                <w:sz w:val="24"/>
                <w:szCs w:val="24"/>
              </w:rPr>
              <w:t>(главы по выбору)</w:t>
            </w:r>
            <w:r w:rsidR="00FF61E2" w:rsidRPr="007C04E8">
              <w:rPr>
                <w:rFonts w:ascii="Times New Roman" w:hAnsi="Times New Roman"/>
                <w:bCs/>
                <w:i/>
                <w:iCs/>
                <w:sz w:val="24"/>
                <w:szCs w:val="24"/>
              </w:rPr>
              <w:t xml:space="preserve"> </w:t>
            </w:r>
            <w:r w:rsidR="00A12C29" w:rsidRPr="007C04E8">
              <w:rPr>
                <w:rFonts w:ascii="Times New Roman" w:hAnsi="Times New Roman"/>
                <w:bCs/>
                <w:sz w:val="24"/>
                <w:szCs w:val="24"/>
              </w:rPr>
              <w:t>(</w:t>
            </w:r>
            <w:r w:rsidRPr="007C04E8">
              <w:rPr>
                <w:rFonts w:ascii="Times New Roman" w:hAnsi="Times New Roman"/>
                <w:bCs/>
                <w:sz w:val="24"/>
                <w:szCs w:val="24"/>
              </w:rPr>
              <w:t xml:space="preserve">6-7 </w:t>
            </w:r>
            <w:proofErr w:type="spellStart"/>
            <w:r w:rsidRPr="007C04E8">
              <w:rPr>
                <w:rFonts w:ascii="Times New Roman" w:hAnsi="Times New Roman"/>
                <w:bCs/>
                <w:sz w:val="24"/>
                <w:szCs w:val="24"/>
              </w:rPr>
              <w:t>кл</w:t>
            </w:r>
            <w:proofErr w:type="spellEnd"/>
            <w:r w:rsidRPr="007C04E8">
              <w:rPr>
                <w:rFonts w:ascii="Times New Roman" w:hAnsi="Times New Roman"/>
                <w:bCs/>
                <w:sz w:val="24"/>
                <w:szCs w:val="24"/>
              </w:rPr>
              <w:t>.)</w:t>
            </w:r>
          </w:p>
          <w:p w14:paraId="13D2384D" w14:textId="77777777" w:rsidR="00557458" w:rsidRPr="007C04E8" w:rsidRDefault="00557458" w:rsidP="00814436">
            <w:pPr>
              <w:widowControl w:val="0"/>
              <w:autoSpaceDE w:val="0"/>
              <w:autoSpaceDN w:val="0"/>
              <w:adjustRightInd w:val="0"/>
              <w:spacing w:after="0" w:line="240" w:lineRule="auto"/>
              <w:ind w:firstLine="567"/>
              <w:jc w:val="both"/>
              <w:rPr>
                <w:rFonts w:ascii="Times New Roman" w:hAnsi="Times New Roman"/>
                <w:bCs/>
                <w:i/>
                <w:iCs/>
                <w:sz w:val="24"/>
                <w:szCs w:val="24"/>
              </w:rPr>
            </w:pPr>
            <w:r w:rsidRPr="007C04E8">
              <w:rPr>
                <w:rFonts w:ascii="Times New Roman" w:hAnsi="Times New Roman"/>
                <w:bCs/>
                <w:sz w:val="24"/>
                <w:szCs w:val="24"/>
              </w:rPr>
              <w:t xml:space="preserve">Дж. Свифт </w:t>
            </w:r>
            <w:r w:rsidRPr="007C04E8">
              <w:rPr>
                <w:rFonts w:ascii="Times New Roman" w:hAnsi="Times New Roman"/>
                <w:i/>
                <w:iCs/>
                <w:sz w:val="24"/>
                <w:szCs w:val="24"/>
              </w:rPr>
              <w:t>«Путешествия Гулливера»</w:t>
            </w:r>
            <w:r w:rsidRPr="007C04E8">
              <w:rPr>
                <w:rFonts w:ascii="Times New Roman" w:hAnsi="Times New Roman"/>
                <w:bCs/>
                <w:i/>
                <w:iCs/>
                <w:sz w:val="24"/>
                <w:szCs w:val="24"/>
              </w:rPr>
              <w:t xml:space="preserve"> (фрагменты по выбору)</w:t>
            </w:r>
            <w:r w:rsidR="00FF61E2" w:rsidRPr="007C04E8">
              <w:rPr>
                <w:rFonts w:ascii="Times New Roman" w:hAnsi="Times New Roman"/>
                <w:bCs/>
                <w:i/>
                <w:iCs/>
                <w:sz w:val="24"/>
                <w:szCs w:val="24"/>
              </w:rPr>
              <w:t xml:space="preserve"> </w:t>
            </w:r>
            <w:r w:rsidRPr="007C04E8">
              <w:rPr>
                <w:rFonts w:ascii="Times New Roman" w:hAnsi="Times New Roman"/>
                <w:bCs/>
                <w:sz w:val="24"/>
                <w:szCs w:val="24"/>
              </w:rPr>
              <w:t xml:space="preserve">(6-7 </w:t>
            </w:r>
            <w:proofErr w:type="spellStart"/>
            <w:r w:rsidRPr="007C04E8">
              <w:rPr>
                <w:rFonts w:ascii="Times New Roman" w:hAnsi="Times New Roman"/>
                <w:bCs/>
                <w:sz w:val="24"/>
                <w:szCs w:val="24"/>
              </w:rPr>
              <w:t>кл</w:t>
            </w:r>
            <w:proofErr w:type="spellEnd"/>
            <w:r w:rsidRPr="007C04E8">
              <w:rPr>
                <w:rFonts w:ascii="Times New Roman" w:hAnsi="Times New Roman"/>
                <w:bCs/>
                <w:sz w:val="24"/>
                <w:szCs w:val="24"/>
              </w:rPr>
              <w:t>.)</w:t>
            </w:r>
          </w:p>
          <w:p w14:paraId="02C6AC28" w14:textId="77777777" w:rsidR="00557458" w:rsidRPr="007C04E8" w:rsidRDefault="00557458" w:rsidP="00814436">
            <w:pPr>
              <w:widowControl w:val="0"/>
              <w:autoSpaceDE w:val="0"/>
              <w:autoSpaceDN w:val="0"/>
              <w:adjustRightInd w:val="0"/>
              <w:spacing w:after="0" w:line="240" w:lineRule="auto"/>
              <w:ind w:firstLine="567"/>
              <w:jc w:val="both"/>
              <w:rPr>
                <w:rFonts w:ascii="Times New Roman" w:hAnsi="Times New Roman"/>
                <w:bCs/>
                <w:i/>
                <w:iCs/>
                <w:sz w:val="24"/>
                <w:szCs w:val="24"/>
              </w:rPr>
            </w:pPr>
            <w:r w:rsidRPr="007C04E8">
              <w:rPr>
                <w:rFonts w:ascii="Times New Roman" w:hAnsi="Times New Roman"/>
                <w:bCs/>
                <w:sz w:val="24"/>
                <w:szCs w:val="24"/>
              </w:rPr>
              <w:t>Ж-Б. Мольер</w:t>
            </w:r>
            <w:r w:rsidRPr="007C04E8">
              <w:rPr>
                <w:rFonts w:ascii="Times New Roman" w:hAnsi="Times New Roman"/>
                <w:i/>
                <w:iCs/>
                <w:sz w:val="24"/>
                <w:szCs w:val="24"/>
              </w:rPr>
              <w:t xml:space="preserve"> Комедии</w:t>
            </w:r>
            <w:r w:rsidR="008D7F66" w:rsidRPr="007C04E8">
              <w:rPr>
                <w:rFonts w:ascii="Times New Roman" w:hAnsi="Times New Roman"/>
                <w:bCs/>
                <w:i/>
                <w:iCs/>
                <w:sz w:val="24"/>
                <w:szCs w:val="24"/>
              </w:rPr>
              <w:t xml:space="preserve"> </w:t>
            </w:r>
            <w:r w:rsidRPr="007C04E8">
              <w:rPr>
                <w:rFonts w:ascii="Times New Roman" w:hAnsi="Times New Roman"/>
                <w:bCs/>
                <w:i/>
                <w:iCs/>
                <w:sz w:val="24"/>
                <w:szCs w:val="24"/>
              </w:rPr>
              <w:t xml:space="preserve">- 1 по выбору, например: </w:t>
            </w:r>
            <w:r w:rsidRPr="007C04E8">
              <w:rPr>
                <w:rFonts w:ascii="Times New Roman" w:hAnsi="Times New Roman"/>
                <w:i/>
                <w:iCs/>
                <w:sz w:val="24"/>
                <w:szCs w:val="24"/>
              </w:rPr>
              <w:t>«Тартюф, или Обманщик» (1664),</w:t>
            </w:r>
            <w:r w:rsidR="00FF61E2" w:rsidRPr="007C04E8">
              <w:rPr>
                <w:rFonts w:ascii="Times New Roman" w:hAnsi="Times New Roman"/>
                <w:i/>
                <w:iCs/>
                <w:sz w:val="24"/>
                <w:szCs w:val="24"/>
              </w:rPr>
              <w:t xml:space="preserve"> «Мещанин во дворянстве» (1670) </w:t>
            </w:r>
            <w:r w:rsidRPr="007C04E8">
              <w:rPr>
                <w:rFonts w:ascii="Times New Roman" w:hAnsi="Times New Roman"/>
                <w:bCs/>
                <w:sz w:val="24"/>
                <w:szCs w:val="24"/>
              </w:rPr>
              <w:t xml:space="preserve">(8-9 </w:t>
            </w:r>
            <w:proofErr w:type="spellStart"/>
            <w:r w:rsidRPr="007C04E8">
              <w:rPr>
                <w:rFonts w:ascii="Times New Roman" w:hAnsi="Times New Roman"/>
                <w:bCs/>
                <w:sz w:val="24"/>
                <w:szCs w:val="24"/>
              </w:rPr>
              <w:t>кл</w:t>
            </w:r>
            <w:proofErr w:type="spellEnd"/>
            <w:r w:rsidRPr="007C04E8">
              <w:rPr>
                <w:rFonts w:ascii="Times New Roman" w:hAnsi="Times New Roman"/>
                <w:bCs/>
                <w:sz w:val="24"/>
                <w:szCs w:val="24"/>
              </w:rPr>
              <w:t>.)</w:t>
            </w:r>
          </w:p>
          <w:p w14:paraId="1AC73E45" w14:textId="77777777" w:rsidR="00557458" w:rsidRPr="007C04E8" w:rsidRDefault="00557458" w:rsidP="00814436">
            <w:pPr>
              <w:widowControl w:val="0"/>
              <w:autoSpaceDE w:val="0"/>
              <w:autoSpaceDN w:val="0"/>
              <w:adjustRightInd w:val="0"/>
              <w:spacing w:after="0" w:line="240" w:lineRule="auto"/>
              <w:ind w:firstLine="567"/>
              <w:jc w:val="both"/>
              <w:rPr>
                <w:rFonts w:ascii="Times New Roman" w:hAnsi="Times New Roman"/>
                <w:bCs/>
                <w:i/>
                <w:iCs/>
                <w:sz w:val="24"/>
                <w:szCs w:val="24"/>
              </w:rPr>
            </w:pPr>
            <w:r w:rsidRPr="007C04E8">
              <w:rPr>
                <w:rFonts w:ascii="Times New Roman" w:hAnsi="Times New Roman"/>
                <w:bCs/>
                <w:sz w:val="24"/>
                <w:szCs w:val="24"/>
              </w:rPr>
              <w:t xml:space="preserve">И.-В. Гете </w:t>
            </w:r>
            <w:r w:rsidRPr="007C04E8">
              <w:rPr>
                <w:rFonts w:ascii="Times New Roman" w:hAnsi="Times New Roman"/>
                <w:i/>
                <w:iCs/>
                <w:sz w:val="24"/>
                <w:szCs w:val="24"/>
              </w:rPr>
              <w:t>«Фауст» (1774 – 1832)</w:t>
            </w:r>
            <w:r w:rsidR="00A12C29" w:rsidRPr="007C04E8">
              <w:rPr>
                <w:rFonts w:ascii="Times New Roman" w:hAnsi="Times New Roman"/>
                <w:bCs/>
                <w:i/>
                <w:iCs/>
                <w:sz w:val="24"/>
                <w:szCs w:val="24"/>
              </w:rPr>
              <w:t xml:space="preserve"> (фрагменты по выбору) </w:t>
            </w:r>
            <w:r w:rsidR="008D7F66" w:rsidRPr="007C04E8">
              <w:rPr>
                <w:rFonts w:ascii="Times New Roman" w:hAnsi="Times New Roman"/>
                <w:bCs/>
                <w:sz w:val="24"/>
                <w:szCs w:val="24"/>
              </w:rPr>
              <w:t>(</w:t>
            </w:r>
            <w:r w:rsidRPr="007C04E8">
              <w:rPr>
                <w:rFonts w:ascii="Times New Roman" w:hAnsi="Times New Roman"/>
                <w:bCs/>
                <w:sz w:val="24"/>
                <w:szCs w:val="24"/>
              </w:rPr>
              <w:t xml:space="preserve">9-10 </w:t>
            </w:r>
            <w:proofErr w:type="spellStart"/>
            <w:r w:rsidRPr="007C04E8">
              <w:rPr>
                <w:rFonts w:ascii="Times New Roman" w:hAnsi="Times New Roman"/>
                <w:bCs/>
                <w:sz w:val="24"/>
                <w:szCs w:val="24"/>
              </w:rPr>
              <w:t>кл</w:t>
            </w:r>
            <w:proofErr w:type="spellEnd"/>
            <w:r w:rsidRPr="007C04E8">
              <w:rPr>
                <w:rFonts w:ascii="Times New Roman" w:hAnsi="Times New Roman"/>
                <w:bCs/>
                <w:sz w:val="24"/>
                <w:szCs w:val="24"/>
              </w:rPr>
              <w:t>.)</w:t>
            </w:r>
          </w:p>
          <w:p w14:paraId="68AC9856" w14:textId="77777777" w:rsidR="00557458" w:rsidRPr="007C04E8" w:rsidRDefault="00557458" w:rsidP="00814436">
            <w:pPr>
              <w:widowControl w:val="0"/>
              <w:autoSpaceDE w:val="0"/>
              <w:autoSpaceDN w:val="0"/>
              <w:adjustRightInd w:val="0"/>
              <w:spacing w:after="0" w:line="240" w:lineRule="auto"/>
              <w:ind w:firstLine="567"/>
              <w:jc w:val="both"/>
              <w:rPr>
                <w:rFonts w:ascii="Times New Roman" w:hAnsi="Times New Roman"/>
                <w:bCs/>
                <w:i/>
                <w:iCs/>
                <w:sz w:val="24"/>
                <w:szCs w:val="24"/>
              </w:rPr>
            </w:pPr>
            <w:r w:rsidRPr="007C04E8">
              <w:rPr>
                <w:rFonts w:ascii="Times New Roman" w:hAnsi="Times New Roman"/>
                <w:bCs/>
                <w:sz w:val="24"/>
                <w:szCs w:val="24"/>
              </w:rPr>
              <w:t>Г.</w:t>
            </w:r>
            <w:r w:rsidR="008D7F66" w:rsidRPr="007C04E8">
              <w:rPr>
                <w:rFonts w:ascii="Times New Roman" w:hAnsi="Times New Roman"/>
                <w:bCs/>
                <w:sz w:val="24"/>
                <w:szCs w:val="24"/>
              </w:rPr>
              <w:t xml:space="preserve"> </w:t>
            </w:r>
            <w:r w:rsidRPr="007C04E8">
              <w:rPr>
                <w:rFonts w:ascii="Times New Roman" w:hAnsi="Times New Roman"/>
                <w:bCs/>
                <w:sz w:val="24"/>
                <w:szCs w:val="24"/>
              </w:rPr>
              <w:t>Х.</w:t>
            </w:r>
            <w:r w:rsidR="008D7F66" w:rsidRPr="007C04E8">
              <w:rPr>
                <w:rFonts w:ascii="Times New Roman" w:hAnsi="Times New Roman"/>
                <w:bCs/>
                <w:sz w:val="24"/>
                <w:szCs w:val="24"/>
              </w:rPr>
              <w:t xml:space="preserve"> </w:t>
            </w:r>
            <w:r w:rsidRPr="007C04E8">
              <w:rPr>
                <w:rFonts w:ascii="Times New Roman" w:hAnsi="Times New Roman"/>
                <w:bCs/>
                <w:sz w:val="24"/>
                <w:szCs w:val="24"/>
              </w:rPr>
              <w:t>Андерсен</w:t>
            </w:r>
            <w:r w:rsidR="00FF61E2" w:rsidRPr="007C04E8">
              <w:rPr>
                <w:rFonts w:ascii="Times New Roman" w:hAnsi="Times New Roman"/>
                <w:bCs/>
                <w:sz w:val="24"/>
                <w:szCs w:val="24"/>
              </w:rPr>
              <w:t xml:space="preserve"> </w:t>
            </w:r>
            <w:r w:rsidRPr="007C04E8">
              <w:rPr>
                <w:rFonts w:ascii="Times New Roman" w:hAnsi="Times New Roman"/>
                <w:i/>
                <w:iCs/>
                <w:sz w:val="24"/>
                <w:szCs w:val="24"/>
              </w:rPr>
              <w:t>Сказки</w:t>
            </w:r>
            <w:r w:rsidR="008D7F66" w:rsidRPr="007C04E8">
              <w:rPr>
                <w:rFonts w:ascii="Times New Roman" w:hAnsi="Times New Roman"/>
                <w:bCs/>
                <w:i/>
                <w:iCs/>
                <w:sz w:val="24"/>
                <w:szCs w:val="24"/>
              </w:rPr>
              <w:t xml:space="preserve"> </w:t>
            </w:r>
            <w:r w:rsidRPr="007C04E8">
              <w:rPr>
                <w:rFonts w:ascii="Times New Roman" w:hAnsi="Times New Roman"/>
                <w:bCs/>
                <w:i/>
                <w:iCs/>
                <w:sz w:val="24"/>
                <w:szCs w:val="24"/>
              </w:rPr>
              <w:t xml:space="preserve">- 1 по выбору, например: </w:t>
            </w:r>
            <w:r w:rsidRPr="007C04E8">
              <w:rPr>
                <w:rFonts w:ascii="Times New Roman" w:hAnsi="Times New Roman"/>
                <w:i/>
                <w:iCs/>
                <w:sz w:val="24"/>
                <w:szCs w:val="24"/>
              </w:rPr>
              <w:t xml:space="preserve">«Стойкий оловянный солдатик» </w:t>
            </w:r>
            <w:r w:rsidR="00A12C29" w:rsidRPr="007C04E8">
              <w:rPr>
                <w:rFonts w:ascii="Times New Roman" w:hAnsi="Times New Roman"/>
                <w:i/>
                <w:iCs/>
                <w:sz w:val="24"/>
                <w:szCs w:val="24"/>
              </w:rPr>
              <w:t xml:space="preserve">(1838), «Гадкий утенок» (1843). </w:t>
            </w:r>
            <w:r w:rsidRPr="007C04E8">
              <w:rPr>
                <w:rFonts w:ascii="Times New Roman" w:hAnsi="Times New Roman"/>
                <w:bCs/>
                <w:sz w:val="24"/>
                <w:szCs w:val="24"/>
              </w:rPr>
              <w:t xml:space="preserve">(5 </w:t>
            </w:r>
            <w:proofErr w:type="spellStart"/>
            <w:r w:rsidRPr="007C04E8">
              <w:rPr>
                <w:rFonts w:ascii="Times New Roman" w:hAnsi="Times New Roman"/>
                <w:bCs/>
                <w:sz w:val="24"/>
                <w:szCs w:val="24"/>
              </w:rPr>
              <w:t>кл</w:t>
            </w:r>
            <w:proofErr w:type="spellEnd"/>
            <w:r w:rsidRPr="007C04E8">
              <w:rPr>
                <w:rFonts w:ascii="Times New Roman" w:hAnsi="Times New Roman"/>
                <w:bCs/>
                <w:sz w:val="24"/>
                <w:szCs w:val="24"/>
              </w:rPr>
              <w:t xml:space="preserve">.) </w:t>
            </w:r>
          </w:p>
          <w:p w14:paraId="405CFFB9" w14:textId="77777777" w:rsidR="00557458" w:rsidRPr="007C04E8" w:rsidRDefault="00A12C29" w:rsidP="00814436">
            <w:pPr>
              <w:widowControl w:val="0"/>
              <w:autoSpaceDE w:val="0"/>
              <w:autoSpaceDN w:val="0"/>
              <w:adjustRightInd w:val="0"/>
              <w:spacing w:after="0" w:line="240" w:lineRule="auto"/>
              <w:ind w:firstLine="567"/>
              <w:jc w:val="both"/>
              <w:rPr>
                <w:rFonts w:ascii="Times New Roman" w:hAnsi="Times New Roman"/>
                <w:bCs/>
                <w:sz w:val="24"/>
                <w:szCs w:val="24"/>
              </w:rPr>
            </w:pPr>
            <w:r w:rsidRPr="007C04E8">
              <w:rPr>
                <w:rFonts w:ascii="Times New Roman" w:hAnsi="Times New Roman"/>
                <w:bCs/>
                <w:sz w:val="24"/>
                <w:szCs w:val="24"/>
              </w:rPr>
              <w:t xml:space="preserve">Дж. Г. Байрон </w:t>
            </w:r>
            <w:r w:rsidR="00557458" w:rsidRPr="007C04E8">
              <w:rPr>
                <w:rFonts w:ascii="Times New Roman" w:hAnsi="Times New Roman"/>
                <w:bCs/>
                <w:i/>
                <w:iCs/>
                <w:sz w:val="24"/>
                <w:szCs w:val="24"/>
              </w:rPr>
              <w:t>- 1 стихотворение по выбору, например</w:t>
            </w:r>
            <w:r w:rsidR="00557458" w:rsidRPr="007C04E8">
              <w:rPr>
                <w:rFonts w:ascii="Times New Roman" w:hAnsi="Times New Roman"/>
                <w:i/>
                <w:iCs/>
                <w:sz w:val="24"/>
                <w:szCs w:val="24"/>
              </w:rPr>
              <w:t>: «Душа моя мрачна. Скорей, певец, скорей!» (1814)</w:t>
            </w:r>
            <w:r w:rsidR="008D7F66" w:rsidRPr="007C04E8">
              <w:rPr>
                <w:rFonts w:ascii="Times New Roman" w:hAnsi="Times New Roman"/>
                <w:i/>
                <w:iCs/>
                <w:sz w:val="24"/>
                <w:szCs w:val="24"/>
              </w:rPr>
              <w:t xml:space="preserve"> </w:t>
            </w:r>
            <w:r w:rsidR="00557458" w:rsidRPr="007C04E8">
              <w:rPr>
                <w:rFonts w:ascii="Times New Roman" w:hAnsi="Times New Roman"/>
                <w:i/>
                <w:iCs/>
                <w:sz w:val="24"/>
                <w:szCs w:val="24"/>
              </w:rPr>
              <w:t xml:space="preserve">(пер. М. Лермонтова), «Прощание Наполеона» (1815) (пер. В. </w:t>
            </w:r>
            <w:proofErr w:type="spellStart"/>
            <w:r w:rsidR="00557458" w:rsidRPr="007C04E8">
              <w:rPr>
                <w:rFonts w:ascii="Times New Roman" w:hAnsi="Times New Roman"/>
                <w:i/>
                <w:iCs/>
                <w:sz w:val="24"/>
                <w:szCs w:val="24"/>
              </w:rPr>
              <w:t>Луговского</w:t>
            </w:r>
            <w:proofErr w:type="spellEnd"/>
            <w:r w:rsidR="00557458" w:rsidRPr="007C04E8">
              <w:rPr>
                <w:rFonts w:ascii="Times New Roman" w:hAnsi="Times New Roman"/>
                <w:i/>
                <w:iCs/>
                <w:sz w:val="24"/>
                <w:szCs w:val="24"/>
              </w:rPr>
              <w:t xml:space="preserve">), </w:t>
            </w:r>
            <w:proofErr w:type="gramStart"/>
            <w:r w:rsidR="00557458" w:rsidRPr="007C04E8">
              <w:rPr>
                <w:rFonts w:ascii="Times New Roman" w:hAnsi="Times New Roman"/>
                <w:i/>
                <w:iCs/>
                <w:sz w:val="24"/>
                <w:szCs w:val="24"/>
              </w:rPr>
              <w:t>Романс  (</w:t>
            </w:r>
            <w:proofErr w:type="gramEnd"/>
            <w:r w:rsidR="00557458" w:rsidRPr="007C04E8">
              <w:rPr>
                <w:rFonts w:ascii="Times New Roman" w:hAnsi="Times New Roman"/>
                <w:i/>
                <w:iCs/>
                <w:sz w:val="24"/>
                <w:szCs w:val="24"/>
              </w:rPr>
              <w:t xml:space="preserve">«Какая  радость  заменит былое светлых чар...») (1815) (пер. </w:t>
            </w:r>
            <w:proofErr w:type="spellStart"/>
            <w:r w:rsidR="00557458" w:rsidRPr="007C04E8">
              <w:rPr>
                <w:rFonts w:ascii="Times New Roman" w:hAnsi="Times New Roman"/>
                <w:i/>
                <w:iCs/>
                <w:sz w:val="24"/>
                <w:szCs w:val="24"/>
              </w:rPr>
              <w:t>Вяч</w:t>
            </w:r>
            <w:proofErr w:type="spellEnd"/>
            <w:r w:rsidR="00557458" w:rsidRPr="007C04E8">
              <w:rPr>
                <w:rFonts w:ascii="Times New Roman" w:hAnsi="Times New Roman"/>
                <w:i/>
                <w:iCs/>
                <w:sz w:val="24"/>
                <w:szCs w:val="24"/>
              </w:rPr>
              <w:t>.</w:t>
            </w:r>
            <w:r w:rsidR="008D7F66" w:rsidRPr="007C04E8">
              <w:rPr>
                <w:rFonts w:ascii="Times New Roman" w:hAnsi="Times New Roman"/>
                <w:i/>
                <w:iCs/>
                <w:sz w:val="24"/>
                <w:szCs w:val="24"/>
              </w:rPr>
              <w:t xml:space="preserve"> </w:t>
            </w:r>
            <w:r w:rsidR="00557458" w:rsidRPr="007C04E8">
              <w:rPr>
                <w:rFonts w:ascii="Times New Roman" w:hAnsi="Times New Roman"/>
                <w:i/>
                <w:iCs/>
                <w:sz w:val="24"/>
                <w:szCs w:val="24"/>
              </w:rPr>
              <w:t>Иванова</w:t>
            </w:r>
            <w:proofErr w:type="gramStart"/>
            <w:r w:rsidR="00557458" w:rsidRPr="007C04E8">
              <w:rPr>
                <w:rFonts w:ascii="Times New Roman" w:hAnsi="Times New Roman"/>
                <w:i/>
                <w:iCs/>
                <w:sz w:val="24"/>
                <w:szCs w:val="24"/>
              </w:rPr>
              <w:t>),  «</w:t>
            </w:r>
            <w:proofErr w:type="gramEnd"/>
            <w:r w:rsidR="00557458" w:rsidRPr="007C04E8">
              <w:rPr>
                <w:rFonts w:ascii="Times New Roman" w:hAnsi="Times New Roman"/>
                <w:i/>
                <w:iCs/>
                <w:sz w:val="24"/>
                <w:szCs w:val="24"/>
              </w:rPr>
              <w:t>Стансы к Августе» (1816)</w:t>
            </w:r>
            <w:r w:rsidR="008D7F66" w:rsidRPr="007C04E8">
              <w:rPr>
                <w:rFonts w:ascii="Times New Roman" w:hAnsi="Times New Roman"/>
                <w:i/>
                <w:iCs/>
                <w:sz w:val="24"/>
                <w:szCs w:val="24"/>
              </w:rPr>
              <w:t xml:space="preserve"> </w:t>
            </w:r>
            <w:r w:rsidR="00557458" w:rsidRPr="007C04E8">
              <w:rPr>
                <w:rFonts w:ascii="Times New Roman" w:hAnsi="Times New Roman"/>
                <w:i/>
                <w:iCs/>
                <w:sz w:val="24"/>
                <w:szCs w:val="24"/>
              </w:rPr>
              <w:t>(пер. А. Плещеева) и др.</w:t>
            </w:r>
            <w:r w:rsidRPr="007C04E8">
              <w:rPr>
                <w:rFonts w:ascii="Times New Roman" w:hAnsi="Times New Roman"/>
                <w:bCs/>
                <w:sz w:val="24"/>
                <w:szCs w:val="24"/>
              </w:rPr>
              <w:t xml:space="preserve"> </w:t>
            </w:r>
            <w:r w:rsidR="00557458" w:rsidRPr="007C04E8">
              <w:rPr>
                <w:rFonts w:ascii="Times New Roman" w:hAnsi="Times New Roman"/>
                <w:bCs/>
                <w:i/>
                <w:iCs/>
                <w:sz w:val="24"/>
                <w:szCs w:val="24"/>
              </w:rPr>
              <w:t xml:space="preserve">- фрагменты одной из поэм по выбору, например: </w:t>
            </w:r>
            <w:r w:rsidR="00557458" w:rsidRPr="007C04E8">
              <w:rPr>
                <w:rFonts w:ascii="Times New Roman" w:hAnsi="Times New Roman"/>
                <w:i/>
                <w:iCs/>
                <w:sz w:val="24"/>
                <w:szCs w:val="24"/>
              </w:rPr>
              <w:t xml:space="preserve">«Паломничество </w:t>
            </w:r>
            <w:r w:rsidR="008D7F66" w:rsidRPr="007C04E8">
              <w:rPr>
                <w:rFonts w:ascii="Times New Roman" w:hAnsi="Times New Roman"/>
                <w:i/>
                <w:iCs/>
                <w:sz w:val="24"/>
                <w:szCs w:val="24"/>
              </w:rPr>
              <w:t>Чайльд-Гарольда</w:t>
            </w:r>
            <w:r w:rsidR="00557458" w:rsidRPr="007C04E8">
              <w:rPr>
                <w:rFonts w:ascii="Times New Roman" w:hAnsi="Times New Roman"/>
                <w:i/>
                <w:iCs/>
                <w:sz w:val="24"/>
                <w:szCs w:val="24"/>
              </w:rPr>
              <w:t xml:space="preserve">» (1809 – 1811) (пер. В. </w:t>
            </w:r>
            <w:proofErr w:type="spellStart"/>
            <w:r w:rsidR="00557458" w:rsidRPr="007C04E8">
              <w:rPr>
                <w:rFonts w:ascii="Times New Roman" w:hAnsi="Times New Roman"/>
                <w:i/>
                <w:iCs/>
                <w:sz w:val="24"/>
                <w:szCs w:val="24"/>
              </w:rPr>
              <w:t>Левика</w:t>
            </w:r>
            <w:proofErr w:type="spellEnd"/>
            <w:r w:rsidR="00557458" w:rsidRPr="007C04E8">
              <w:rPr>
                <w:rFonts w:ascii="Times New Roman" w:hAnsi="Times New Roman"/>
                <w:i/>
                <w:iCs/>
                <w:sz w:val="24"/>
                <w:szCs w:val="24"/>
              </w:rPr>
              <w:t xml:space="preserve">). </w:t>
            </w:r>
            <w:r w:rsidR="00557458" w:rsidRPr="007C04E8">
              <w:rPr>
                <w:rFonts w:ascii="Times New Roman" w:hAnsi="Times New Roman"/>
                <w:bCs/>
                <w:sz w:val="24"/>
                <w:szCs w:val="24"/>
              </w:rPr>
              <w:t xml:space="preserve">(9 </w:t>
            </w:r>
            <w:proofErr w:type="spellStart"/>
            <w:r w:rsidR="00557458" w:rsidRPr="007C04E8">
              <w:rPr>
                <w:rFonts w:ascii="Times New Roman" w:hAnsi="Times New Roman"/>
                <w:bCs/>
                <w:sz w:val="24"/>
                <w:szCs w:val="24"/>
              </w:rPr>
              <w:t>кл</w:t>
            </w:r>
            <w:proofErr w:type="spellEnd"/>
            <w:r w:rsidR="00557458" w:rsidRPr="007C04E8">
              <w:rPr>
                <w:rFonts w:ascii="Times New Roman" w:hAnsi="Times New Roman"/>
                <w:bCs/>
                <w:sz w:val="24"/>
                <w:szCs w:val="24"/>
              </w:rPr>
              <w:t>.)</w:t>
            </w:r>
          </w:p>
          <w:p w14:paraId="4ACB25F0" w14:textId="77777777" w:rsidR="00557458" w:rsidRPr="007C04E8" w:rsidRDefault="00557458" w:rsidP="00814436">
            <w:pPr>
              <w:widowControl w:val="0"/>
              <w:autoSpaceDE w:val="0"/>
              <w:autoSpaceDN w:val="0"/>
              <w:adjustRightInd w:val="0"/>
              <w:spacing w:after="0" w:line="240" w:lineRule="auto"/>
              <w:ind w:firstLine="567"/>
              <w:jc w:val="both"/>
              <w:rPr>
                <w:rFonts w:ascii="Times New Roman" w:hAnsi="Times New Roman"/>
                <w:i/>
                <w:iCs/>
                <w:sz w:val="24"/>
                <w:szCs w:val="24"/>
              </w:rPr>
            </w:pPr>
          </w:p>
          <w:p w14:paraId="6E7B37D5" w14:textId="77777777" w:rsidR="00557458" w:rsidRPr="007C04E8" w:rsidRDefault="00557458" w:rsidP="00814436">
            <w:pPr>
              <w:widowControl w:val="0"/>
              <w:autoSpaceDE w:val="0"/>
              <w:autoSpaceDN w:val="0"/>
              <w:adjustRightInd w:val="0"/>
              <w:spacing w:after="0" w:line="240" w:lineRule="auto"/>
              <w:ind w:firstLine="567"/>
              <w:jc w:val="both"/>
              <w:rPr>
                <w:rFonts w:ascii="Times New Roman" w:hAnsi="Times New Roman"/>
                <w:bCs/>
                <w:i/>
                <w:iCs/>
                <w:sz w:val="24"/>
                <w:szCs w:val="24"/>
              </w:rPr>
            </w:pPr>
          </w:p>
        </w:tc>
        <w:tc>
          <w:tcPr>
            <w:tcW w:w="0" w:type="auto"/>
          </w:tcPr>
          <w:p w14:paraId="0819E9CF" w14:textId="77777777" w:rsidR="00557458" w:rsidRPr="007C04E8" w:rsidRDefault="00557458" w:rsidP="00814436">
            <w:pPr>
              <w:widowControl w:val="0"/>
              <w:autoSpaceDE w:val="0"/>
              <w:autoSpaceDN w:val="0"/>
              <w:adjustRightInd w:val="0"/>
              <w:spacing w:after="0" w:line="240" w:lineRule="auto"/>
              <w:ind w:firstLine="567"/>
              <w:jc w:val="both"/>
              <w:rPr>
                <w:rFonts w:ascii="Times New Roman" w:hAnsi="Times New Roman"/>
                <w:i/>
                <w:iCs/>
                <w:sz w:val="24"/>
                <w:szCs w:val="24"/>
              </w:rPr>
            </w:pPr>
            <w:r w:rsidRPr="007C04E8">
              <w:rPr>
                <w:rFonts w:ascii="Times New Roman" w:hAnsi="Times New Roman"/>
                <w:i/>
                <w:iCs/>
                <w:sz w:val="24"/>
                <w:szCs w:val="24"/>
              </w:rPr>
              <w:t xml:space="preserve">Зарубежная сказочная и </w:t>
            </w:r>
            <w:r w:rsidR="00A12C29" w:rsidRPr="007C04E8">
              <w:rPr>
                <w:rFonts w:ascii="Times New Roman" w:hAnsi="Times New Roman"/>
                <w:i/>
                <w:iCs/>
                <w:sz w:val="24"/>
                <w:szCs w:val="24"/>
              </w:rPr>
              <w:t xml:space="preserve">фантастическая проза, например: </w:t>
            </w:r>
            <w:r w:rsidRPr="007C04E8">
              <w:rPr>
                <w:rFonts w:ascii="Times New Roman" w:hAnsi="Times New Roman"/>
                <w:bCs/>
                <w:sz w:val="24"/>
                <w:szCs w:val="24"/>
              </w:rPr>
              <w:t>Ш.</w:t>
            </w:r>
            <w:r w:rsidR="008D7F66" w:rsidRPr="007C04E8">
              <w:rPr>
                <w:rFonts w:ascii="Times New Roman" w:hAnsi="Times New Roman"/>
                <w:bCs/>
                <w:sz w:val="24"/>
                <w:szCs w:val="24"/>
              </w:rPr>
              <w:t xml:space="preserve"> </w:t>
            </w:r>
            <w:r w:rsidRPr="007C04E8">
              <w:rPr>
                <w:rFonts w:ascii="Times New Roman" w:hAnsi="Times New Roman"/>
                <w:bCs/>
                <w:sz w:val="24"/>
                <w:szCs w:val="24"/>
              </w:rPr>
              <w:t>Перро, В.</w:t>
            </w:r>
            <w:r w:rsidR="008D7F66" w:rsidRPr="007C04E8">
              <w:rPr>
                <w:rFonts w:ascii="Times New Roman" w:hAnsi="Times New Roman"/>
                <w:bCs/>
                <w:sz w:val="24"/>
                <w:szCs w:val="24"/>
              </w:rPr>
              <w:t xml:space="preserve"> </w:t>
            </w:r>
            <w:proofErr w:type="spellStart"/>
            <w:r w:rsidRPr="007C04E8">
              <w:rPr>
                <w:rFonts w:ascii="Times New Roman" w:hAnsi="Times New Roman"/>
                <w:bCs/>
                <w:sz w:val="24"/>
                <w:szCs w:val="24"/>
              </w:rPr>
              <w:t>Гауф</w:t>
            </w:r>
            <w:proofErr w:type="spellEnd"/>
            <w:r w:rsidRPr="007C04E8">
              <w:rPr>
                <w:rFonts w:ascii="Times New Roman" w:hAnsi="Times New Roman"/>
                <w:bCs/>
                <w:sz w:val="24"/>
                <w:szCs w:val="24"/>
              </w:rPr>
              <w:t>, Э.</w:t>
            </w:r>
            <w:r w:rsidR="008D7F66" w:rsidRPr="007C04E8">
              <w:rPr>
                <w:rFonts w:ascii="Times New Roman" w:hAnsi="Times New Roman"/>
                <w:bCs/>
                <w:sz w:val="24"/>
                <w:szCs w:val="24"/>
              </w:rPr>
              <w:t xml:space="preserve"> </w:t>
            </w:r>
            <w:r w:rsidRPr="007C04E8">
              <w:rPr>
                <w:rFonts w:ascii="Times New Roman" w:hAnsi="Times New Roman"/>
                <w:bCs/>
                <w:sz w:val="24"/>
                <w:szCs w:val="24"/>
              </w:rPr>
              <w:t>Т.</w:t>
            </w:r>
            <w:r w:rsidR="008D7F66" w:rsidRPr="007C04E8">
              <w:rPr>
                <w:rFonts w:ascii="Times New Roman" w:hAnsi="Times New Roman"/>
                <w:bCs/>
                <w:sz w:val="24"/>
                <w:szCs w:val="24"/>
              </w:rPr>
              <w:t xml:space="preserve"> </w:t>
            </w:r>
            <w:r w:rsidRPr="007C04E8">
              <w:rPr>
                <w:rFonts w:ascii="Times New Roman" w:hAnsi="Times New Roman"/>
                <w:bCs/>
                <w:sz w:val="24"/>
                <w:szCs w:val="24"/>
              </w:rPr>
              <w:t xml:space="preserve">А. Гофман, </w:t>
            </w:r>
            <w:proofErr w:type="spellStart"/>
            <w:r w:rsidRPr="007C04E8">
              <w:rPr>
                <w:rFonts w:ascii="Times New Roman" w:hAnsi="Times New Roman"/>
                <w:bCs/>
                <w:sz w:val="24"/>
                <w:szCs w:val="24"/>
              </w:rPr>
              <w:t>Бр</w:t>
            </w:r>
            <w:proofErr w:type="spellEnd"/>
            <w:r w:rsidRPr="007C04E8">
              <w:rPr>
                <w:rFonts w:ascii="Times New Roman" w:hAnsi="Times New Roman"/>
                <w:bCs/>
                <w:sz w:val="24"/>
                <w:szCs w:val="24"/>
              </w:rPr>
              <w:t>.</w:t>
            </w:r>
            <w:r w:rsidR="008D7F66" w:rsidRPr="007C04E8">
              <w:rPr>
                <w:rFonts w:ascii="Times New Roman" w:hAnsi="Times New Roman"/>
                <w:bCs/>
                <w:sz w:val="24"/>
                <w:szCs w:val="24"/>
              </w:rPr>
              <w:t xml:space="preserve"> </w:t>
            </w:r>
            <w:r w:rsidRPr="007C04E8">
              <w:rPr>
                <w:rFonts w:ascii="Times New Roman" w:hAnsi="Times New Roman"/>
                <w:bCs/>
                <w:sz w:val="24"/>
                <w:szCs w:val="24"/>
              </w:rPr>
              <w:t>Гримм,</w:t>
            </w:r>
            <w:r w:rsidR="008D7F66" w:rsidRPr="007C04E8">
              <w:rPr>
                <w:rFonts w:ascii="Times New Roman" w:hAnsi="Times New Roman"/>
                <w:i/>
                <w:iCs/>
                <w:sz w:val="24"/>
                <w:szCs w:val="24"/>
              </w:rPr>
              <w:t xml:space="preserve"> </w:t>
            </w:r>
            <w:r w:rsidRPr="007C04E8">
              <w:rPr>
                <w:rFonts w:ascii="Times New Roman" w:hAnsi="Times New Roman"/>
                <w:bCs/>
                <w:sz w:val="24"/>
                <w:szCs w:val="24"/>
              </w:rPr>
              <w:t>Л.</w:t>
            </w:r>
            <w:r w:rsidR="008D7F66" w:rsidRPr="007C04E8">
              <w:rPr>
                <w:rFonts w:ascii="Times New Roman" w:hAnsi="Times New Roman"/>
                <w:bCs/>
                <w:sz w:val="24"/>
                <w:szCs w:val="24"/>
              </w:rPr>
              <w:t xml:space="preserve"> </w:t>
            </w:r>
            <w:r w:rsidRPr="007C04E8">
              <w:rPr>
                <w:rFonts w:ascii="Times New Roman" w:hAnsi="Times New Roman"/>
                <w:bCs/>
                <w:sz w:val="24"/>
                <w:szCs w:val="24"/>
              </w:rPr>
              <w:t>Кэрролл, Л.</w:t>
            </w:r>
            <w:r w:rsidR="008D7F66" w:rsidRPr="007C04E8">
              <w:rPr>
                <w:rFonts w:ascii="Times New Roman" w:hAnsi="Times New Roman"/>
                <w:bCs/>
                <w:sz w:val="24"/>
                <w:szCs w:val="24"/>
              </w:rPr>
              <w:t xml:space="preserve"> </w:t>
            </w:r>
            <w:r w:rsidRPr="007C04E8">
              <w:rPr>
                <w:rFonts w:ascii="Times New Roman" w:hAnsi="Times New Roman"/>
                <w:bCs/>
                <w:sz w:val="24"/>
                <w:szCs w:val="24"/>
              </w:rPr>
              <w:t>Ф.</w:t>
            </w:r>
            <w:r w:rsidR="008D7F66" w:rsidRPr="007C04E8">
              <w:rPr>
                <w:rFonts w:ascii="Times New Roman" w:hAnsi="Times New Roman"/>
                <w:bCs/>
                <w:sz w:val="24"/>
                <w:szCs w:val="24"/>
              </w:rPr>
              <w:t xml:space="preserve"> </w:t>
            </w:r>
            <w:proofErr w:type="spellStart"/>
            <w:r w:rsidRPr="007C04E8">
              <w:rPr>
                <w:rFonts w:ascii="Times New Roman" w:hAnsi="Times New Roman"/>
                <w:bCs/>
                <w:sz w:val="24"/>
                <w:szCs w:val="24"/>
              </w:rPr>
              <w:t>Баум</w:t>
            </w:r>
            <w:proofErr w:type="spellEnd"/>
            <w:r w:rsidRPr="007C04E8">
              <w:rPr>
                <w:rFonts w:ascii="Times New Roman" w:hAnsi="Times New Roman"/>
                <w:bCs/>
                <w:sz w:val="24"/>
                <w:szCs w:val="24"/>
              </w:rPr>
              <w:t>, Д.</w:t>
            </w:r>
            <w:r w:rsidR="008D7F66" w:rsidRPr="007C04E8">
              <w:rPr>
                <w:rFonts w:ascii="Times New Roman" w:hAnsi="Times New Roman"/>
                <w:bCs/>
                <w:sz w:val="24"/>
                <w:szCs w:val="24"/>
              </w:rPr>
              <w:t xml:space="preserve"> </w:t>
            </w:r>
            <w:r w:rsidRPr="007C04E8">
              <w:rPr>
                <w:rFonts w:ascii="Times New Roman" w:hAnsi="Times New Roman"/>
                <w:bCs/>
                <w:sz w:val="24"/>
                <w:szCs w:val="24"/>
              </w:rPr>
              <w:t>М. Барри, Д.</w:t>
            </w:r>
            <w:r w:rsidR="008D7F66" w:rsidRPr="007C04E8">
              <w:rPr>
                <w:rFonts w:ascii="Times New Roman" w:hAnsi="Times New Roman"/>
                <w:bCs/>
                <w:sz w:val="24"/>
                <w:szCs w:val="24"/>
              </w:rPr>
              <w:t xml:space="preserve"> </w:t>
            </w:r>
            <w:proofErr w:type="spellStart"/>
            <w:r w:rsidRPr="007C04E8">
              <w:rPr>
                <w:rFonts w:ascii="Times New Roman" w:hAnsi="Times New Roman"/>
                <w:bCs/>
                <w:sz w:val="24"/>
                <w:szCs w:val="24"/>
              </w:rPr>
              <w:t>Родари</w:t>
            </w:r>
            <w:proofErr w:type="spellEnd"/>
            <w:r w:rsidRPr="007C04E8">
              <w:rPr>
                <w:rFonts w:ascii="Times New Roman" w:hAnsi="Times New Roman"/>
                <w:bCs/>
                <w:sz w:val="24"/>
                <w:szCs w:val="24"/>
              </w:rPr>
              <w:t>, М.</w:t>
            </w:r>
            <w:r w:rsidR="008D7F66" w:rsidRPr="007C04E8">
              <w:rPr>
                <w:rFonts w:ascii="Times New Roman" w:hAnsi="Times New Roman"/>
                <w:bCs/>
                <w:sz w:val="24"/>
                <w:szCs w:val="24"/>
              </w:rPr>
              <w:t xml:space="preserve"> </w:t>
            </w:r>
            <w:r w:rsidRPr="007C04E8">
              <w:rPr>
                <w:rFonts w:ascii="Times New Roman" w:hAnsi="Times New Roman"/>
                <w:bCs/>
                <w:sz w:val="24"/>
                <w:szCs w:val="24"/>
              </w:rPr>
              <w:t>Энде, Д.</w:t>
            </w:r>
            <w:r w:rsidR="008D7F66" w:rsidRPr="007C04E8">
              <w:rPr>
                <w:rFonts w:ascii="Times New Roman" w:hAnsi="Times New Roman"/>
                <w:bCs/>
                <w:sz w:val="24"/>
                <w:szCs w:val="24"/>
              </w:rPr>
              <w:t xml:space="preserve"> </w:t>
            </w:r>
            <w:r w:rsidRPr="007C04E8">
              <w:rPr>
                <w:rFonts w:ascii="Times New Roman" w:hAnsi="Times New Roman"/>
                <w:bCs/>
                <w:sz w:val="24"/>
                <w:szCs w:val="24"/>
              </w:rPr>
              <w:t>Р.</w:t>
            </w:r>
            <w:r w:rsidR="008D7F66" w:rsidRPr="007C04E8">
              <w:rPr>
                <w:rFonts w:ascii="Times New Roman" w:hAnsi="Times New Roman"/>
                <w:bCs/>
                <w:sz w:val="24"/>
                <w:szCs w:val="24"/>
              </w:rPr>
              <w:t xml:space="preserve"> </w:t>
            </w:r>
            <w:r w:rsidRPr="007C04E8">
              <w:rPr>
                <w:rFonts w:ascii="Times New Roman" w:hAnsi="Times New Roman"/>
                <w:bCs/>
                <w:sz w:val="24"/>
                <w:szCs w:val="24"/>
              </w:rPr>
              <w:t>Р.</w:t>
            </w:r>
            <w:r w:rsidR="008D7F66" w:rsidRPr="007C04E8">
              <w:rPr>
                <w:rFonts w:ascii="Times New Roman" w:hAnsi="Times New Roman"/>
                <w:bCs/>
                <w:sz w:val="24"/>
                <w:szCs w:val="24"/>
              </w:rPr>
              <w:t xml:space="preserve"> </w:t>
            </w:r>
            <w:proofErr w:type="spellStart"/>
            <w:r w:rsidRPr="007C04E8">
              <w:rPr>
                <w:rFonts w:ascii="Times New Roman" w:hAnsi="Times New Roman"/>
                <w:bCs/>
                <w:sz w:val="24"/>
                <w:szCs w:val="24"/>
              </w:rPr>
              <w:t>Толкиен</w:t>
            </w:r>
            <w:proofErr w:type="spellEnd"/>
            <w:r w:rsidRPr="007C04E8">
              <w:rPr>
                <w:rFonts w:ascii="Times New Roman" w:hAnsi="Times New Roman"/>
                <w:bCs/>
                <w:sz w:val="24"/>
                <w:szCs w:val="24"/>
              </w:rPr>
              <w:t>, К.</w:t>
            </w:r>
            <w:r w:rsidR="008D7F66" w:rsidRPr="007C04E8">
              <w:rPr>
                <w:rFonts w:ascii="Times New Roman" w:hAnsi="Times New Roman"/>
                <w:bCs/>
                <w:sz w:val="24"/>
                <w:szCs w:val="24"/>
              </w:rPr>
              <w:t xml:space="preserve"> </w:t>
            </w:r>
            <w:r w:rsidRPr="007C04E8">
              <w:rPr>
                <w:rFonts w:ascii="Times New Roman" w:hAnsi="Times New Roman"/>
                <w:bCs/>
                <w:sz w:val="24"/>
                <w:szCs w:val="24"/>
              </w:rPr>
              <w:t>Льюис</w:t>
            </w:r>
            <w:r w:rsidRPr="007C04E8">
              <w:rPr>
                <w:rFonts w:ascii="Times New Roman" w:hAnsi="Times New Roman"/>
                <w:sz w:val="24"/>
                <w:szCs w:val="24"/>
              </w:rPr>
              <w:t xml:space="preserve"> и др.</w:t>
            </w:r>
            <w:r w:rsidR="008D7F66" w:rsidRPr="007C04E8">
              <w:rPr>
                <w:rFonts w:ascii="Times New Roman" w:hAnsi="Times New Roman"/>
                <w:i/>
                <w:iCs/>
                <w:sz w:val="24"/>
                <w:szCs w:val="24"/>
              </w:rPr>
              <w:t xml:space="preserve"> </w:t>
            </w:r>
            <w:r w:rsidRPr="007C04E8">
              <w:rPr>
                <w:rFonts w:ascii="Times New Roman" w:hAnsi="Times New Roman"/>
                <w:bCs/>
                <w:sz w:val="24"/>
                <w:szCs w:val="24"/>
              </w:rPr>
              <w:t xml:space="preserve">(2-3 произведения по выбору, 5-6 </w:t>
            </w:r>
            <w:proofErr w:type="spellStart"/>
            <w:r w:rsidRPr="007C04E8">
              <w:rPr>
                <w:rFonts w:ascii="Times New Roman" w:hAnsi="Times New Roman"/>
                <w:bCs/>
                <w:sz w:val="24"/>
                <w:szCs w:val="24"/>
              </w:rPr>
              <w:t>кл</w:t>
            </w:r>
            <w:proofErr w:type="spellEnd"/>
            <w:r w:rsidRPr="007C04E8">
              <w:rPr>
                <w:rFonts w:ascii="Times New Roman" w:hAnsi="Times New Roman"/>
                <w:bCs/>
                <w:sz w:val="24"/>
                <w:szCs w:val="24"/>
              </w:rPr>
              <w:t>.)</w:t>
            </w:r>
          </w:p>
          <w:p w14:paraId="652B4E63" w14:textId="77777777" w:rsidR="00557458" w:rsidRPr="007C04E8" w:rsidRDefault="00557458" w:rsidP="00814436">
            <w:pPr>
              <w:widowControl w:val="0"/>
              <w:autoSpaceDE w:val="0"/>
              <w:autoSpaceDN w:val="0"/>
              <w:adjustRightInd w:val="0"/>
              <w:spacing w:after="0" w:line="240" w:lineRule="auto"/>
              <w:ind w:firstLine="567"/>
              <w:jc w:val="both"/>
              <w:rPr>
                <w:rFonts w:ascii="Times New Roman" w:hAnsi="Times New Roman"/>
                <w:i/>
                <w:iCs/>
                <w:sz w:val="24"/>
                <w:szCs w:val="24"/>
              </w:rPr>
            </w:pPr>
            <w:r w:rsidRPr="007C04E8">
              <w:rPr>
                <w:rFonts w:ascii="Times New Roman" w:hAnsi="Times New Roman"/>
                <w:i/>
                <w:iCs/>
                <w:sz w:val="24"/>
                <w:szCs w:val="24"/>
              </w:rPr>
              <w:t>Зару</w:t>
            </w:r>
            <w:r w:rsidR="008D7F66" w:rsidRPr="007C04E8">
              <w:rPr>
                <w:rFonts w:ascii="Times New Roman" w:hAnsi="Times New Roman"/>
                <w:i/>
                <w:iCs/>
                <w:sz w:val="24"/>
                <w:szCs w:val="24"/>
              </w:rPr>
              <w:t xml:space="preserve">бежная </w:t>
            </w:r>
            <w:proofErr w:type="spellStart"/>
            <w:r w:rsidR="00A12C29" w:rsidRPr="007C04E8">
              <w:rPr>
                <w:rFonts w:ascii="Times New Roman" w:hAnsi="Times New Roman"/>
                <w:i/>
                <w:iCs/>
                <w:sz w:val="24"/>
                <w:szCs w:val="24"/>
              </w:rPr>
              <w:t>новеллистика</w:t>
            </w:r>
            <w:proofErr w:type="spellEnd"/>
            <w:r w:rsidR="00A12C29" w:rsidRPr="007C04E8">
              <w:rPr>
                <w:rFonts w:ascii="Times New Roman" w:hAnsi="Times New Roman"/>
                <w:i/>
                <w:iCs/>
                <w:sz w:val="24"/>
                <w:szCs w:val="24"/>
              </w:rPr>
              <w:t xml:space="preserve">, например: </w:t>
            </w:r>
            <w:r w:rsidRPr="007C04E8">
              <w:rPr>
                <w:rFonts w:ascii="Times New Roman" w:hAnsi="Times New Roman"/>
                <w:bCs/>
                <w:sz w:val="24"/>
                <w:szCs w:val="24"/>
              </w:rPr>
              <w:t>П.</w:t>
            </w:r>
            <w:r w:rsidR="008D7F66" w:rsidRPr="007C04E8">
              <w:rPr>
                <w:rFonts w:ascii="Times New Roman" w:hAnsi="Times New Roman"/>
                <w:bCs/>
                <w:sz w:val="24"/>
                <w:szCs w:val="24"/>
              </w:rPr>
              <w:t xml:space="preserve"> Мериме, Э. По, О. </w:t>
            </w:r>
            <w:r w:rsidRPr="007C04E8">
              <w:rPr>
                <w:rFonts w:ascii="Times New Roman" w:hAnsi="Times New Roman"/>
                <w:bCs/>
                <w:sz w:val="24"/>
                <w:szCs w:val="24"/>
              </w:rPr>
              <w:t>Генри, О.</w:t>
            </w:r>
            <w:r w:rsidR="008D7F66" w:rsidRPr="007C04E8">
              <w:rPr>
                <w:rFonts w:ascii="Times New Roman" w:hAnsi="Times New Roman"/>
                <w:bCs/>
                <w:sz w:val="24"/>
                <w:szCs w:val="24"/>
              </w:rPr>
              <w:t xml:space="preserve"> </w:t>
            </w:r>
            <w:r w:rsidRPr="007C04E8">
              <w:rPr>
                <w:rFonts w:ascii="Times New Roman" w:hAnsi="Times New Roman"/>
                <w:bCs/>
                <w:sz w:val="24"/>
                <w:szCs w:val="24"/>
              </w:rPr>
              <w:t>Уайльд, А.</w:t>
            </w:r>
            <w:r w:rsidR="008D7F66" w:rsidRPr="007C04E8">
              <w:rPr>
                <w:rFonts w:ascii="Times New Roman" w:hAnsi="Times New Roman"/>
                <w:bCs/>
                <w:sz w:val="24"/>
                <w:szCs w:val="24"/>
              </w:rPr>
              <w:t xml:space="preserve"> </w:t>
            </w:r>
            <w:r w:rsidRPr="007C04E8">
              <w:rPr>
                <w:rFonts w:ascii="Times New Roman" w:hAnsi="Times New Roman"/>
                <w:bCs/>
                <w:sz w:val="24"/>
                <w:szCs w:val="24"/>
              </w:rPr>
              <w:t>К.</w:t>
            </w:r>
            <w:r w:rsidR="008D7F66" w:rsidRPr="007C04E8">
              <w:rPr>
                <w:rFonts w:ascii="Times New Roman" w:hAnsi="Times New Roman"/>
                <w:bCs/>
                <w:sz w:val="24"/>
                <w:szCs w:val="24"/>
              </w:rPr>
              <w:t xml:space="preserve"> </w:t>
            </w:r>
            <w:r w:rsidRPr="007C04E8">
              <w:rPr>
                <w:rFonts w:ascii="Times New Roman" w:hAnsi="Times New Roman"/>
                <w:bCs/>
                <w:sz w:val="24"/>
                <w:szCs w:val="24"/>
              </w:rPr>
              <w:t>Дойл, Джером К. Джером, У.</w:t>
            </w:r>
            <w:r w:rsidR="008D7F66" w:rsidRPr="007C04E8">
              <w:rPr>
                <w:rFonts w:ascii="Times New Roman" w:hAnsi="Times New Roman"/>
                <w:bCs/>
                <w:sz w:val="24"/>
                <w:szCs w:val="24"/>
              </w:rPr>
              <w:t xml:space="preserve"> </w:t>
            </w:r>
            <w:proofErr w:type="spellStart"/>
            <w:r w:rsidRPr="007C04E8">
              <w:rPr>
                <w:rFonts w:ascii="Times New Roman" w:hAnsi="Times New Roman"/>
                <w:bCs/>
                <w:sz w:val="24"/>
                <w:szCs w:val="24"/>
              </w:rPr>
              <w:t>Сароян</w:t>
            </w:r>
            <w:proofErr w:type="spellEnd"/>
            <w:r w:rsidRPr="007C04E8">
              <w:rPr>
                <w:rFonts w:ascii="Times New Roman" w:hAnsi="Times New Roman"/>
                <w:bCs/>
                <w:sz w:val="24"/>
                <w:szCs w:val="24"/>
              </w:rPr>
              <w:t xml:space="preserve">, </w:t>
            </w:r>
            <w:r w:rsidRPr="007C04E8">
              <w:rPr>
                <w:rFonts w:ascii="Times New Roman" w:hAnsi="Times New Roman"/>
                <w:sz w:val="24"/>
                <w:szCs w:val="24"/>
              </w:rPr>
              <w:t>и др.</w:t>
            </w:r>
            <w:r w:rsidR="008D7F66" w:rsidRPr="007C04E8">
              <w:rPr>
                <w:rFonts w:ascii="Times New Roman" w:hAnsi="Times New Roman"/>
                <w:i/>
                <w:iCs/>
                <w:sz w:val="24"/>
                <w:szCs w:val="24"/>
              </w:rPr>
              <w:t xml:space="preserve"> </w:t>
            </w:r>
            <w:r w:rsidRPr="007C04E8">
              <w:rPr>
                <w:rFonts w:ascii="Times New Roman" w:hAnsi="Times New Roman"/>
                <w:bCs/>
                <w:sz w:val="24"/>
                <w:szCs w:val="24"/>
              </w:rPr>
              <w:t xml:space="preserve">(2-3 произведения по выбору, 7-9 </w:t>
            </w:r>
            <w:proofErr w:type="spellStart"/>
            <w:r w:rsidRPr="007C04E8">
              <w:rPr>
                <w:rFonts w:ascii="Times New Roman" w:hAnsi="Times New Roman"/>
                <w:bCs/>
                <w:sz w:val="24"/>
                <w:szCs w:val="24"/>
              </w:rPr>
              <w:t>кл</w:t>
            </w:r>
            <w:proofErr w:type="spellEnd"/>
            <w:r w:rsidRPr="007C04E8">
              <w:rPr>
                <w:rFonts w:ascii="Times New Roman" w:hAnsi="Times New Roman"/>
                <w:bCs/>
                <w:sz w:val="24"/>
                <w:szCs w:val="24"/>
              </w:rPr>
              <w:t>.)</w:t>
            </w:r>
          </w:p>
          <w:p w14:paraId="496B21E7" w14:textId="77777777" w:rsidR="00557458" w:rsidRPr="007C04E8" w:rsidRDefault="008D7F66" w:rsidP="00814436">
            <w:pPr>
              <w:widowControl w:val="0"/>
              <w:autoSpaceDE w:val="0"/>
              <w:autoSpaceDN w:val="0"/>
              <w:adjustRightInd w:val="0"/>
              <w:spacing w:after="0" w:line="240" w:lineRule="auto"/>
              <w:ind w:firstLine="567"/>
              <w:jc w:val="both"/>
              <w:rPr>
                <w:rFonts w:ascii="Times New Roman" w:hAnsi="Times New Roman"/>
                <w:sz w:val="24"/>
                <w:szCs w:val="24"/>
              </w:rPr>
            </w:pPr>
            <w:r w:rsidRPr="007C04E8">
              <w:rPr>
                <w:rFonts w:ascii="Times New Roman" w:hAnsi="Times New Roman"/>
                <w:i/>
                <w:iCs/>
                <w:sz w:val="24"/>
                <w:szCs w:val="24"/>
              </w:rPr>
              <w:t xml:space="preserve">Зарубежная </w:t>
            </w:r>
            <w:r w:rsidR="00557458" w:rsidRPr="007C04E8">
              <w:rPr>
                <w:rFonts w:ascii="Times New Roman" w:hAnsi="Times New Roman"/>
                <w:i/>
                <w:iCs/>
                <w:sz w:val="24"/>
                <w:szCs w:val="24"/>
              </w:rPr>
              <w:t xml:space="preserve">романистика </w:t>
            </w:r>
            <w:r w:rsidR="00557458" w:rsidRPr="007C04E8">
              <w:rPr>
                <w:rFonts w:ascii="Times New Roman" w:hAnsi="Times New Roman"/>
                <w:i/>
                <w:iCs/>
                <w:sz w:val="24"/>
                <w:szCs w:val="24"/>
                <w:lang w:val="en-US"/>
              </w:rPr>
              <w:t>XIX</w:t>
            </w:r>
            <w:r w:rsidR="00557458" w:rsidRPr="007C04E8">
              <w:rPr>
                <w:rFonts w:ascii="Times New Roman" w:hAnsi="Times New Roman"/>
                <w:sz w:val="24"/>
                <w:szCs w:val="24"/>
              </w:rPr>
              <w:t xml:space="preserve">– </w:t>
            </w:r>
            <w:r w:rsidR="00557458" w:rsidRPr="007C04E8">
              <w:rPr>
                <w:rFonts w:ascii="Times New Roman" w:hAnsi="Times New Roman"/>
                <w:i/>
                <w:sz w:val="24"/>
                <w:szCs w:val="24"/>
              </w:rPr>
              <w:t>ХХ века, например</w:t>
            </w:r>
            <w:r w:rsidR="00557458" w:rsidRPr="007C04E8">
              <w:rPr>
                <w:rFonts w:ascii="Times New Roman" w:hAnsi="Times New Roman"/>
                <w:sz w:val="24"/>
                <w:szCs w:val="24"/>
              </w:rPr>
              <w:t>:</w:t>
            </w:r>
          </w:p>
          <w:p w14:paraId="2E007103" w14:textId="77777777" w:rsidR="00557458" w:rsidRPr="007C04E8" w:rsidRDefault="00557458" w:rsidP="00814436">
            <w:pPr>
              <w:widowControl w:val="0"/>
              <w:autoSpaceDE w:val="0"/>
              <w:autoSpaceDN w:val="0"/>
              <w:adjustRightInd w:val="0"/>
              <w:spacing w:after="0" w:line="240" w:lineRule="auto"/>
              <w:ind w:firstLine="567"/>
              <w:jc w:val="both"/>
              <w:rPr>
                <w:rFonts w:ascii="Times New Roman" w:hAnsi="Times New Roman"/>
                <w:sz w:val="24"/>
                <w:szCs w:val="24"/>
              </w:rPr>
            </w:pPr>
            <w:r w:rsidRPr="007C04E8">
              <w:rPr>
                <w:rFonts w:ascii="Times New Roman" w:hAnsi="Times New Roman"/>
                <w:bCs/>
                <w:sz w:val="24"/>
                <w:szCs w:val="24"/>
              </w:rPr>
              <w:t>А.</w:t>
            </w:r>
            <w:r w:rsidR="008D7F66" w:rsidRPr="007C04E8">
              <w:rPr>
                <w:rFonts w:ascii="Times New Roman" w:hAnsi="Times New Roman"/>
                <w:bCs/>
                <w:sz w:val="24"/>
                <w:szCs w:val="24"/>
              </w:rPr>
              <w:t xml:space="preserve"> </w:t>
            </w:r>
            <w:r w:rsidRPr="007C04E8">
              <w:rPr>
                <w:rFonts w:ascii="Times New Roman" w:hAnsi="Times New Roman"/>
                <w:bCs/>
                <w:sz w:val="24"/>
                <w:szCs w:val="24"/>
              </w:rPr>
              <w:t>Дюма, В.</w:t>
            </w:r>
            <w:r w:rsidR="008D7F66" w:rsidRPr="007C04E8">
              <w:rPr>
                <w:rFonts w:ascii="Times New Roman" w:hAnsi="Times New Roman"/>
                <w:bCs/>
                <w:sz w:val="24"/>
                <w:szCs w:val="24"/>
              </w:rPr>
              <w:t xml:space="preserve"> </w:t>
            </w:r>
            <w:r w:rsidRPr="007C04E8">
              <w:rPr>
                <w:rFonts w:ascii="Times New Roman" w:hAnsi="Times New Roman"/>
                <w:bCs/>
                <w:sz w:val="24"/>
                <w:szCs w:val="24"/>
              </w:rPr>
              <w:t>Скотт, В.</w:t>
            </w:r>
            <w:r w:rsidR="008D7F66" w:rsidRPr="007C04E8">
              <w:rPr>
                <w:rFonts w:ascii="Times New Roman" w:hAnsi="Times New Roman"/>
                <w:bCs/>
                <w:sz w:val="24"/>
                <w:szCs w:val="24"/>
              </w:rPr>
              <w:t xml:space="preserve"> </w:t>
            </w:r>
            <w:r w:rsidRPr="007C04E8">
              <w:rPr>
                <w:rFonts w:ascii="Times New Roman" w:hAnsi="Times New Roman"/>
                <w:bCs/>
                <w:sz w:val="24"/>
                <w:szCs w:val="24"/>
              </w:rPr>
              <w:t>Гюго, Ч.</w:t>
            </w:r>
            <w:r w:rsidR="008D7F66" w:rsidRPr="007C04E8">
              <w:rPr>
                <w:rFonts w:ascii="Times New Roman" w:hAnsi="Times New Roman"/>
                <w:bCs/>
                <w:sz w:val="24"/>
                <w:szCs w:val="24"/>
              </w:rPr>
              <w:t xml:space="preserve"> </w:t>
            </w:r>
            <w:r w:rsidRPr="007C04E8">
              <w:rPr>
                <w:rFonts w:ascii="Times New Roman" w:hAnsi="Times New Roman"/>
                <w:bCs/>
                <w:sz w:val="24"/>
                <w:szCs w:val="24"/>
              </w:rPr>
              <w:t>Диккенс, М.</w:t>
            </w:r>
            <w:r w:rsidR="008D7F66" w:rsidRPr="007C04E8">
              <w:rPr>
                <w:rFonts w:ascii="Times New Roman" w:hAnsi="Times New Roman"/>
                <w:bCs/>
                <w:sz w:val="24"/>
                <w:szCs w:val="24"/>
              </w:rPr>
              <w:t xml:space="preserve"> </w:t>
            </w:r>
            <w:r w:rsidRPr="007C04E8">
              <w:rPr>
                <w:rFonts w:ascii="Times New Roman" w:hAnsi="Times New Roman"/>
                <w:bCs/>
                <w:sz w:val="24"/>
                <w:szCs w:val="24"/>
              </w:rPr>
              <w:t>Рид, Ж.</w:t>
            </w:r>
            <w:r w:rsidR="008D7F66" w:rsidRPr="007C04E8">
              <w:rPr>
                <w:rFonts w:ascii="Times New Roman" w:hAnsi="Times New Roman"/>
                <w:bCs/>
                <w:sz w:val="24"/>
                <w:szCs w:val="24"/>
              </w:rPr>
              <w:t xml:space="preserve"> </w:t>
            </w:r>
            <w:r w:rsidRPr="007C04E8">
              <w:rPr>
                <w:rFonts w:ascii="Times New Roman" w:hAnsi="Times New Roman"/>
                <w:bCs/>
                <w:sz w:val="24"/>
                <w:szCs w:val="24"/>
              </w:rPr>
              <w:t>Верн, Г.</w:t>
            </w:r>
            <w:r w:rsidR="008D7F66" w:rsidRPr="007C04E8">
              <w:rPr>
                <w:rFonts w:ascii="Times New Roman" w:hAnsi="Times New Roman"/>
                <w:bCs/>
                <w:sz w:val="24"/>
                <w:szCs w:val="24"/>
              </w:rPr>
              <w:t xml:space="preserve"> </w:t>
            </w:r>
            <w:r w:rsidRPr="007C04E8">
              <w:rPr>
                <w:rFonts w:ascii="Times New Roman" w:hAnsi="Times New Roman"/>
                <w:bCs/>
                <w:sz w:val="24"/>
                <w:szCs w:val="24"/>
              </w:rPr>
              <w:t>Уэллс, Э.</w:t>
            </w:r>
            <w:r w:rsidR="008D7F66" w:rsidRPr="007C04E8">
              <w:rPr>
                <w:rFonts w:ascii="Times New Roman" w:hAnsi="Times New Roman"/>
                <w:bCs/>
                <w:sz w:val="24"/>
                <w:szCs w:val="24"/>
              </w:rPr>
              <w:t xml:space="preserve"> </w:t>
            </w:r>
            <w:r w:rsidRPr="007C04E8">
              <w:rPr>
                <w:rFonts w:ascii="Times New Roman" w:hAnsi="Times New Roman"/>
                <w:bCs/>
                <w:sz w:val="24"/>
                <w:szCs w:val="24"/>
              </w:rPr>
              <w:t>М.</w:t>
            </w:r>
            <w:r w:rsidR="008D7F66" w:rsidRPr="007C04E8">
              <w:rPr>
                <w:rFonts w:ascii="Times New Roman" w:hAnsi="Times New Roman"/>
                <w:bCs/>
                <w:sz w:val="24"/>
                <w:szCs w:val="24"/>
              </w:rPr>
              <w:t xml:space="preserve"> </w:t>
            </w:r>
            <w:r w:rsidRPr="007C04E8">
              <w:rPr>
                <w:rFonts w:ascii="Times New Roman" w:hAnsi="Times New Roman"/>
                <w:bCs/>
                <w:sz w:val="24"/>
                <w:szCs w:val="24"/>
              </w:rPr>
              <w:t xml:space="preserve">Ремарк </w:t>
            </w:r>
            <w:r w:rsidR="008D7F66" w:rsidRPr="007C04E8">
              <w:rPr>
                <w:rFonts w:ascii="Times New Roman" w:hAnsi="Times New Roman"/>
                <w:sz w:val="24"/>
                <w:szCs w:val="24"/>
              </w:rPr>
              <w:t xml:space="preserve"> и др. </w:t>
            </w:r>
            <w:r w:rsidRPr="007C04E8">
              <w:rPr>
                <w:rFonts w:ascii="Times New Roman" w:hAnsi="Times New Roman"/>
                <w:bCs/>
                <w:sz w:val="24"/>
                <w:szCs w:val="24"/>
              </w:rPr>
              <w:t xml:space="preserve">(1-2 романа по выбору, 7-9 </w:t>
            </w:r>
            <w:proofErr w:type="spellStart"/>
            <w:r w:rsidRPr="007C04E8">
              <w:rPr>
                <w:rFonts w:ascii="Times New Roman" w:hAnsi="Times New Roman"/>
                <w:bCs/>
                <w:sz w:val="24"/>
                <w:szCs w:val="24"/>
              </w:rPr>
              <w:t>кл</w:t>
            </w:r>
            <w:proofErr w:type="spellEnd"/>
            <w:r w:rsidRPr="007C04E8">
              <w:rPr>
                <w:rFonts w:ascii="Times New Roman" w:hAnsi="Times New Roman"/>
                <w:bCs/>
                <w:sz w:val="24"/>
                <w:szCs w:val="24"/>
              </w:rPr>
              <w:t>)</w:t>
            </w:r>
          </w:p>
          <w:p w14:paraId="61FC4E9D" w14:textId="77777777" w:rsidR="00557458" w:rsidRPr="007C04E8" w:rsidRDefault="00557458" w:rsidP="00814436">
            <w:pPr>
              <w:widowControl w:val="0"/>
              <w:autoSpaceDE w:val="0"/>
              <w:autoSpaceDN w:val="0"/>
              <w:adjustRightInd w:val="0"/>
              <w:spacing w:after="0" w:line="240" w:lineRule="auto"/>
              <w:ind w:firstLine="567"/>
              <w:jc w:val="both"/>
              <w:rPr>
                <w:rFonts w:ascii="Times New Roman" w:hAnsi="Times New Roman"/>
                <w:i/>
                <w:iCs/>
                <w:sz w:val="24"/>
                <w:szCs w:val="24"/>
              </w:rPr>
            </w:pPr>
            <w:r w:rsidRPr="007C04E8">
              <w:rPr>
                <w:rFonts w:ascii="Times New Roman" w:hAnsi="Times New Roman"/>
                <w:i/>
                <w:iCs/>
                <w:sz w:val="24"/>
                <w:szCs w:val="24"/>
              </w:rPr>
              <w:t xml:space="preserve">Зарубежная проза </w:t>
            </w:r>
            <w:r w:rsidR="008D7F66" w:rsidRPr="007C04E8">
              <w:rPr>
                <w:rFonts w:ascii="Times New Roman" w:hAnsi="Times New Roman"/>
                <w:i/>
                <w:iCs/>
                <w:sz w:val="24"/>
                <w:szCs w:val="24"/>
              </w:rPr>
              <w:t xml:space="preserve">о детях и подростках, например: </w:t>
            </w:r>
            <w:r w:rsidRPr="007C04E8">
              <w:rPr>
                <w:rFonts w:ascii="Times New Roman" w:hAnsi="Times New Roman"/>
                <w:bCs/>
                <w:sz w:val="24"/>
                <w:szCs w:val="24"/>
              </w:rPr>
              <w:t>М.</w:t>
            </w:r>
            <w:r w:rsidR="008D7F66" w:rsidRPr="007C04E8">
              <w:rPr>
                <w:rFonts w:ascii="Times New Roman" w:hAnsi="Times New Roman"/>
                <w:bCs/>
                <w:sz w:val="24"/>
                <w:szCs w:val="24"/>
              </w:rPr>
              <w:t xml:space="preserve"> </w:t>
            </w:r>
            <w:r w:rsidRPr="007C04E8">
              <w:rPr>
                <w:rFonts w:ascii="Times New Roman" w:hAnsi="Times New Roman"/>
                <w:bCs/>
                <w:sz w:val="24"/>
                <w:szCs w:val="24"/>
              </w:rPr>
              <w:t>Твен, Ф.</w:t>
            </w:r>
            <w:r w:rsidR="008D7F66" w:rsidRPr="007C04E8">
              <w:rPr>
                <w:rFonts w:ascii="Times New Roman" w:hAnsi="Times New Roman"/>
                <w:bCs/>
                <w:sz w:val="24"/>
                <w:szCs w:val="24"/>
              </w:rPr>
              <w:t xml:space="preserve"> </w:t>
            </w:r>
            <w:r w:rsidRPr="007C04E8">
              <w:rPr>
                <w:rFonts w:ascii="Times New Roman" w:hAnsi="Times New Roman"/>
                <w:bCs/>
                <w:sz w:val="24"/>
                <w:szCs w:val="24"/>
              </w:rPr>
              <w:t>Х.</w:t>
            </w:r>
            <w:r w:rsidR="008D7F66" w:rsidRPr="007C04E8">
              <w:rPr>
                <w:rFonts w:ascii="Times New Roman" w:hAnsi="Times New Roman"/>
                <w:bCs/>
                <w:sz w:val="24"/>
                <w:szCs w:val="24"/>
              </w:rPr>
              <w:t xml:space="preserve"> </w:t>
            </w:r>
            <w:proofErr w:type="spellStart"/>
            <w:r w:rsidRPr="007C04E8">
              <w:rPr>
                <w:rFonts w:ascii="Times New Roman" w:hAnsi="Times New Roman"/>
                <w:bCs/>
                <w:sz w:val="24"/>
                <w:szCs w:val="24"/>
              </w:rPr>
              <w:t>Бёрнетт</w:t>
            </w:r>
            <w:proofErr w:type="spellEnd"/>
            <w:r w:rsidRPr="007C04E8">
              <w:rPr>
                <w:rFonts w:ascii="Times New Roman" w:hAnsi="Times New Roman"/>
                <w:bCs/>
                <w:sz w:val="24"/>
                <w:szCs w:val="24"/>
              </w:rPr>
              <w:t>, Л.</w:t>
            </w:r>
            <w:r w:rsidR="008D7F66" w:rsidRPr="007C04E8">
              <w:rPr>
                <w:rFonts w:ascii="Times New Roman" w:hAnsi="Times New Roman"/>
                <w:bCs/>
                <w:sz w:val="24"/>
                <w:szCs w:val="24"/>
              </w:rPr>
              <w:t xml:space="preserve"> </w:t>
            </w:r>
            <w:r w:rsidRPr="007C04E8">
              <w:rPr>
                <w:rFonts w:ascii="Times New Roman" w:hAnsi="Times New Roman"/>
                <w:bCs/>
                <w:sz w:val="24"/>
                <w:szCs w:val="24"/>
              </w:rPr>
              <w:t>М.</w:t>
            </w:r>
            <w:r w:rsidR="008D7F66" w:rsidRPr="007C04E8">
              <w:rPr>
                <w:rFonts w:ascii="Times New Roman" w:hAnsi="Times New Roman"/>
                <w:bCs/>
                <w:sz w:val="24"/>
                <w:szCs w:val="24"/>
              </w:rPr>
              <w:t xml:space="preserve"> </w:t>
            </w:r>
            <w:r w:rsidRPr="007C04E8">
              <w:rPr>
                <w:rFonts w:ascii="Times New Roman" w:hAnsi="Times New Roman"/>
                <w:bCs/>
                <w:sz w:val="24"/>
                <w:szCs w:val="24"/>
              </w:rPr>
              <w:t>Монтгомери, А.</w:t>
            </w:r>
            <w:r w:rsidR="008D7F66" w:rsidRPr="007C04E8">
              <w:rPr>
                <w:rFonts w:ascii="Times New Roman" w:hAnsi="Times New Roman"/>
                <w:bCs/>
                <w:sz w:val="24"/>
                <w:szCs w:val="24"/>
              </w:rPr>
              <w:t xml:space="preserve"> </w:t>
            </w:r>
            <w:r w:rsidRPr="007C04E8">
              <w:rPr>
                <w:rFonts w:ascii="Times New Roman" w:hAnsi="Times New Roman"/>
                <w:bCs/>
                <w:sz w:val="24"/>
                <w:szCs w:val="24"/>
              </w:rPr>
              <w:t>де Сент-Экзюпери, А.</w:t>
            </w:r>
            <w:r w:rsidR="008D7F66" w:rsidRPr="007C04E8">
              <w:rPr>
                <w:rFonts w:ascii="Times New Roman" w:hAnsi="Times New Roman"/>
                <w:bCs/>
                <w:sz w:val="24"/>
                <w:szCs w:val="24"/>
              </w:rPr>
              <w:t xml:space="preserve"> </w:t>
            </w:r>
            <w:r w:rsidRPr="007C04E8">
              <w:rPr>
                <w:rFonts w:ascii="Times New Roman" w:hAnsi="Times New Roman"/>
                <w:bCs/>
                <w:sz w:val="24"/>
                <w:szCs w:val="24"/>
              </w:rPr>
              <w:t>Линдгрен, Я.</w:t>
            </w:r>
            <w:r w:rsidR="008D7F66" w:rsidRPr="007C04E8">
              <w:rPr>
                <w:rFonts w:ascii="Times New Roman" w:hAnsi="Times New Roman"/>
                <w:bCs/>
                <w:sz w:val="24"/>
                <w:szCs w:val="24"/>
              </w:rPr>
              <w:t xml:space="preserve"> </w:t>
            </w:r>
            <w:r w:rsidRPr="007C04E8">
              <w:rPr>
                <w:rFonts w:ascii="Times New Roman" w:hAnsi="Times New Roman"/>
                <w:bCs/>
                <w:sz w:val="24"/>
                <w:szCs w:val="24"/>
              </w:rPr>
              <w:t xml:space="preserve">Корчак,  </w:t>
            </w:r>
            <w:proofErr w:type="spellStart"/>
            <w:r w:rsidRPr="007C04E8">
              <w:rPr>
                <w:rFonts w:ascii="Times New Roman" w:hAnsi="Times New Roman"/>
                <w:bCs/>
                <w:sz w:val="24"/>
                <w:szCs w:val="24"/>
              </w:rPr>
              <w:t>Харпер</w:t>
            </w:r>
            <w:proofErr w:type="spellEnd"/>
            <w:r w:rsidRPr="007C04E8">
              <w:rPr>
                <w:rFonts w:ascii="Times New Roman" w:hAnsi="Times New Roman"/>
                <w:bCs/>
                <w:sz w:val="24"/>
                <w:szCs w:val="24"/>
              </w:rPr>
              <w:t xml:space="preserve"> Ли, У.</w:t>
            </w:r>
            <w:r w:rsidR="008D7F66" w:rsidRPr="007C04E8">
              <w:rPr>
                <w:rFonts w:ascii="Times New Roman" w:hAnsi="Times New Roman"/>
                <w:bCs/>
                <w:sz w:val="24"/>
                <w:szCs w:val="24"/>
              </w:rPr>
              <w:t xml:space="preserve"> </w:t>
            </w:r>
            <w:proofErr w:type="spellStart"/>
            <w:r w:rsidRPr="007C04E8">
              <w:rPr>
                <w:rFonts w:ascii="Times New Roman" w:hAnsi="Times New Roman"/>
                <w:bCs/>
                <w:sz w:val="24"/>
                <w:szCs w:val="24"/>
              </w:rPr>
              <w:t>Голдинг</w:t>
            </w:r>
            <w:proofErr w:type="spellEnd"/>
            <w:r w:rsidRPr="007C04E8">
              <w:rPr>
                <w:rFonts w:ascii="Times New Roman" w:hAnsi="Times New Roman"/>
                <w:bCs/>
                <w:sz w:val="24"/>
                <w:szCs w:val="24"/>
              </w:rPr>
              <w:t>, Р.</w:t>
            </w:r>
            <w:r w:rsidR="008D7F66" w:rsidRPr="007C04E8">
              <w:rPr>
                <w:rFonts w:ascii="Times New Roman" w:hAnsi="Times New Roman"/>
                <w:bCs/>
                <w:sz w:val="24"/>
                <w:szCs w:val="24"/>
              </w:rPr>
              <w:t xml:space="preserve"> </w:t>
            </w:r>
            <w:proofErr w:type="spellStart"/>
            <w:r w:rsidRPr="007C04E8">
              <w:rPr>
                <w:rFonts w:ascii="Times New Roman" w:hAnsi="Times New Roman"/>
                <w:bCs/>
                <w:sz w:val="24"/>
                <w:szCs w:val="24"/>
              </w:rPr>
              <w:t>Брэдбери</w:t>
            </w:r>
            <w:proofErr w:type="spellEnd"/>
            <w:r w:rsidRPr="007C04E8">
              <w:rPr>
                <w:rFonts w:ascii="Times New Roman" w:hAnsi="Times New Roman"/>
                <w:bCs/>
                <w:sz w:val="24"/>
                <w:szCs w:val="24"/>
              </w:rPr>
              <w:t>, Д.</w:t>
            </w:r>
            <w:r w:rsidR="008D7F66" w:rsidRPr="007C04E8">
              <w:rPr>
                <w:rFonts w:ascii="Times New Roman" w:hAnsi="Times New Roman"/>
                <w:bCs/>
                <w:sz w:val="24"/>
                <w:szCs w:val="24"/>
              </w:rPr>
              <w:t xml:space="preserve"> </w:t>
            </w:r>
            <w:r w:rsidRPr="007C04E8">
              <w:rPr>
                <w:rFonts w:ascii="Times New Roman" w:hAnsi="Times New Roman"/>
                <w:bCs/>
                <w:sz w:val="24"/>
                <w:szCs w:val="24"/>
              </w:rPr>
              <w:t>Сэлинджер, П.</w:t>
            </w:r>
            <w:r w:rsidR="008D7F66" w:rsidRPr="007C04E8">
              <w:rPr>
                <w:rFonts w:ascii="Times New Roman" w:hAnsi="Times New Roman"/>
                <w:bCs/>
                <w:sz w:val="24"/>
                <w:szCs w:val="24"/>
              </w:rPr>
              <w:t xml:space="preserve"> </w:t>
            </w:r>
            <w:proofErr w:type="spellStart"/>
            <w:r w:rsidRPr="007C04E8">
              <w:rPr>
                <w:rFonts w:ascii="Times New Roman" w:hAnsi="Times New Roman"/>
                <w:bCs/>
                <w:sz w:val="24"/>
                <w:szCs w:val="24"/>
              </w:rPr>
              <w:t>Гэллико</w:t>
            </w:r>
            <w:proofErr w:type="spellEnd"/>
            <w:r w:rsidRPr="007C04E8">
              <w:rPr>
                <w:rFonts w:ascii="Times New Roman" w:hAnsi="Times New Roman"/>
                <w:bCs/>
                <w:sz w:val="24"/>
                <w:szCs w:val="24"/>
              </w:rPr>
              <w:t>,</w:t>
            </w:r>
            <w:r w:rsidRPr="007C04E8">
              <w:rPr>
                <w:rFonts w:ascii="Times New Roman" w:hAnsi="Times New Roman"/>
                <w:sz w:val="24"/>
                <w:szCs w:val="24"/>
              </w:rPr>
              <w:t xml:space="preserve"> Э.</w:t>
            </w:r>
            <w:r w:rsidR="008D7F66" w:rsidRPr="007C04E8">
              <w:rPr>
                <w:rFonts w:ascii="Times New Roman" w:hAnsi="Times New Roman"/>
                <w:sz w:val="24"/>
                <w:szCs w:val="24"/>
              </w:rPr>
              <w:t xml:space="preserve"> </w:t>
            </w:r>
            <w:r w:rsidRPr="007C04E8">
              <w:rPr>
                <w:rFonts w:ascii="Times New Roman" w:hAnsi="Times New Roman"/>
                <w:sz w:val="24"/>
                <w:szCs w:val="24"/>
              </w:rPr>
              <w:t>Портер,  К.</w:t>
            </w:r>
            <w:r w:rsidR="008D7F66" w:rsidRPr="007C04E8">
              <w:rPr>
                <w:rFonts w:ascii="Times New Roman" w:hAnsi="Times New Roman"/>
                <w:sz w:val="24"/>
                <w:szCs w:val="24"/>
              </w:rPr>
              <w:t xml:space="preserve"> </w:t>
            </w:r>
            <w:proofErr w:type="spellStart"/>
            <w:r w:rsidRPr="007C04E8">
              <w:rPr>
                <w:rFonts w:ascii="Times New Roman" w:hAnsi="Times New Roman"/>
                <w:sz w:val="24"/>
                <w:szCs w:val="24"/>
              </w:rPr>
              <w:t>Патерсон</w:t>
            </w:r>
            <w:proofErr w:type="spellEnd"/>
            <w:r w:rsidRPr="007C04E8">
              <w:rPr>
                <w:rFonts w:ascii="Times New Roman" w:hAnsi="Times New Roman"/>
                <w:sz w:val="24"/>
                <w:szCs w:val="24"/>
              </w:rPr>
              <w:t>, Б.</w:t>
            </w:r>
            <w:r w:rsidR="008D7F66" w:rsidRPr="007C04E8">
              <w:rPr>
                <w:rFonts w:ascii="Times New Roman" w:hAnsi="Times New Roman"/>
                <w:sz w:val="24"/>
                <w:szCs w:val="24"/>
              </w:rPr>
              <w:t xml:space="preserve"> </w:t>
            </w:r>
            <w:r w:rsidRPr="007C04E8">
              <w:rPr>
                <w:rFonts w:ascii="Times New Roman" w:hAnsi="Times New Roman"/>
                <w:sz w:val="24"/>
                <w:szCs w:val="24"/>
              </w:rPr>
              <w:t>Кауфман, Ф.</w:t>
            </w:r>
            <w:r w:rsidR="008D7F66" w:rsidRPr="007C04E8">
              <w:rPr>
                <w:rFonts w:ascii="Times New Roman" w:hAnsi="Times New Roman"/>
                <w:sz w:val="24"/>
                <w:szCs w:val="24"/>
              </w:rPr>
              <w:t xml:space="preserve"> </w:t>
            </w:r>
            <w:proofErr w:type="spellStart"/>
            <w:r w:rsidRPr="007C04E8">
              <w:rPr>
                <w:rFonts w:ascii="Times New Roman" w:hAnsi="Times New Roman"/>
                <w:sz w:val="24"/>
                <w:szCs w:val="24"/>
              </w:rPr>
              <w:t>Бёрнетт</w:t>
            </w:r>
            <w:proofErr w:type="spellEnd"/>
            <w:r w:rsidRPr="007C04E8">
              <w:rPr>
                <w:rFonts w:ascii="Times New Roman" w:hAnsi="Times New Roman"/>
                <w:sz w:val="24"/>
                <w:szCs w:val="24"/>
              </w:rPr>
              <w:t xml:space="preserve"> и др.</w:t>
            </w:r>
            <w:r w:rsidR="008D7F66" w:rsidRPr="007C04E8">
              <w:rPr>
                <w:rFonts w:ascii="Times New Roman" w:hAnsi="Times New Roman"/>
                <w:i/>
                <w:iCs/>
                <w:sz w:val="24"/>
                <w:szCs w:val="24"/>
              </w:rPr>
              <w:t xml:space="preserve"> </w:t>
            </w:r>
            <w:r w:rsidRPr="007C04E8">
              <w:rPr>
                <w:rFonts w:ascii="Times New Roman" w:hAnsi="Times New Roman"/>
                <w:bCs/>
                <w:sz w:val="24"/>
                <w:szCs w:val="24"/>
              </w:rPr>
              <w:t xml:space="preserve">(2 произведения по выбору, 5-9 </w:t>
            </w:r>
            <w:proofErr w:type="spellStart"/>
            <w:r w:rsidRPr="007C04E8">
              <w:rPr>
                <w:rFonts w:ascii="Times New Roman" w:hAnsi="Times New Roman"/>
                <w:bCs/>
                <w:sz w:val="24"/>
                <w:szCs w:val="24"/>
              </w:rPr>
              <w:t>кл</w:t>
            </w:r>
            <w:proofErr w:type="spellEnd"/>
            <w:r w:rsidRPr="007C04E8">
              <w:rPr>
                <w:rFonts w:ascii="Times New Roman" w:hAnsi="Times New Roman"/>
                <w:bCs/>
                <w:sz w:val="24"/>
                <w:szCs w:val="24"/>
              </w:rPr>
              <w:t>.)</w:t>
            </w:r>
          </w:p>
          <w:p w14:paraId="2760C4AA" w14:textId="77777777" w:rsidR="00557458" w:rsidRPr="007C04E8" w:rsidRDefault="00557458" w:rsidP="00814436">
            <w:pPr>
              <w:widowControl w:val="0"/>
              <w:autoSpaceDE w:val="0"/>
              <w:autoSpaceDN w:val="0"/>
              <w:adjustRightInd w:val="0"/>
              <w:spacing w:after="0" w:line="240" w:lineRule="auto"/>
              <w:ind w:firstLine="567"/>
              <w:jc w:val="both"/>
              <w:rPr>
                <w:rFonts w:ascii="Times New Roman" w:hAnsi="Times New Roman"/>
                <w:i/>
                <w:iCs/>
                <w:sz w:val="24"/>
                <w:szCs w:val="24"/>
              </w:rPr>
            </w:pPr>
            <w:r w:rsidRPr="007C04E8">
              <w:rPr>
                <w:rFonts w:ascii="Times New Roman" w:hAnsi="Times New Roman"/>
                <w:i/>
                <w:iCs/>
                <w:sz w:val="24"/>
                <w:szCs w:val="24"/>
              </w:rPr>
              <w:t>Зарубежная проза о животных и взаимоотношения</w:t>
            </w:r>
            <w:r w:rsidR="00A12C29" w:rsidRPr="007C04E8">
              <w:rPr>
                <w:rFonts w:ascii="Times New Roman" w:hAnsi="Times New Roman"/>
                <w:i/>
                <w:iCs/>
                <w:sz w:val="24"/>
                <w:szCs w:val="24"/>
              </w:rPr>
              <w:t xml:space="preserve">х человека и природы, например: </w:t>
            </w:r>
            <w:r w:rsidRPr="007C04E8">
              <w:rPr>
                <w:rFonts w:ascii="Times New Roman" w:hAnsi="Times New Roman"/>
                <w:bCs/>
                <w:sz w:val="24"/>
                <w:szCs w:val="24"/>
              </w:rPr>
              <w:t>Р.</w:t>
            </w:r>
            <w:r w:rsidR="008D7F66" w:rsidRPr="007C04E8">
              <w:rPr>
                <w:rFonts w:ascii="Times New Roman" w:hAnsi="Times New Roman"/>
                <w:bCs/>
                <w:sz w:val="24"/>
                <w:szCs w:val="24"/>
              </w:rPr>
              <w:t xml:space="preserve"> </w:t>
            </w:r>
            <w:r w:rsidRPr="007C04E8">
              <w:rPr>
                <w:rFonts w:ascii="Times New Roman" w:hAnsi="Times New Roman"/>
                <w:bCs/>
                <w:sz w:val="24"/>
                <w:szCs w:val="24"/>
              </w:rPr>
              <w:t>Кип</w:t>
            </w:r>
            <w:r w:rsidR="0018304A" w:rsidRPr="007C04E8">
              <w:rPr>
                <w:rFonts w:ascii="Times New Roman" w:hAnsi="Times New Roman"/>
                <w:bCs/>
                <w:sz w:val="24"/>
                <w:szCs w:val="24"/>
              </w:rPr>
              <w:t xml:space="preserve">линг, Дж. Лондон </w:t>
            </w:r>
            <w:r w:rsidRPr="007C04E8">
              <w:rPr>
                <w:rFonts w:ascii="Times New Roman" w:hAnsi="Times New Roman"/>
                <w:bCs/>
                <w:sz w:val="24"/>
                <w:szCs w:val="24"/>
              </w:rPr>
              <w:t>Э.</w:t>
            </w:r>
            <w:r w:rsidR="0018304A" w:rsidRPr="007C04E8">
              <w:rPr>
                <w:rFonts w:ascii="Times New Roman" w:hAnsi="Times New Roman"/>
                <w:bCs/>
                <w:sz w:val="24"/>
                <w:szCs w:val="24"/>
              </w:rPr>
              <w:t xml:space="preserve"> </w:t>
            </w:r>
            <w:r w:rsidRPr="007C04E8">
              <w:rPr>
                <w:rFonts w:ascii="Times New Roman" w:hAnsi="Times New Roman"/>
                <w:bCs/>
                <w:sz w:val="24"/>
                <w:szCs w:val="24"/>
              </w:rPr>
              <w:t>Сетон-Томпсон, Д.</w:t>
            </w:r>
            <w:r w:rsidR="008D7F66" w:rsidRPr="007C04E8">
              <w:rPr>
                <w:rFonts w:ascii="Times New Roman" w:hAnsi="Times New Roman"/>
                <w:bCs/>
                <w:sz w:val="24"/>
                <w:szCs w:val="24"/>
              </w:rPr>
              <w:t xml:space="preserve"> </w:t>
            </w:r>
            <w:proofErr w:type="spellStart"/>
            <w:r w:rsidRPr="007C04E8">
              <w:rPr>
                <w:rFonts w:ascii="Times New Roman" w:hAnsi="Times New Roman"/>
                <w:bCs/>
                <w:sz w:val="24"/>
                <w:szCs w:val="24"/>
              </w:rPr>
              <w:t>Дарелл</w:t>
            </w:r>
            <w:proofErr w:type="spellEnd"/>
            <w:r w:rsidR="00A12C29" w:rsidRPr="007C04E8">
              <w:rPr>
                <w:rFonts w:ascii="Times New Roman" w:hAnsi="Times New Roman"/>
                <w:sz w:val="24"/>
                <w:szCs w:val="24"/>
              </w:rPr>
              <w:t xml:space="preserve"> и др. </w:t>
            </w:r>
            <w:r w:rsidRPr="007C04E8">
              <w:rPr>
                <w:rFonts w:ascii="Times New Roman" w:hAnsi="Times New Roman"/>
                <w:bCs/>
                <w:sz w:val="24"/>
                <w:szCs w:val="24"/>
              </w:rPr>
              <w:t>(1-2 п</w:t>
            </w:r>
            <w:r w:rsidR="00A50445" w:rsidRPr="007C04E8">
              <w:rPr>
                <w:rFonts w:ascii="Times New Roman" w:hAnsi="Times New Roman"/>
                <w:bCs/>
                <w:sz w:val="24"/>
                <w:szCs w:val="24"/>
              </w:rPr>
              <w:t xml:space="preserve">роизведения по выбору, 5-7 </w:t>
            </w:r>
            <w:proofErr w:type="spellStart"/>
            <w:r w:rsidR="00A50445" w:rsidRPr="007C04E8">
              <w:rPr>
                <w:rFonts w:ascii="Times New Roman" w:hAnsi="Times New Roman"/>
                <w:bCs/>
                <w:sz w:val="24"/>
                <w:szCs w:val="24"/>
              </w:rPr>
              <w:t>кл</w:t>
            </w:r>
            <w:proofErr w:type="spellEnd"/>
            <w:r w:rsidR="00A50445" w:rsidRPr="007C04E8">
              <w:rPr>
                <w:rFonts w:ascii="Times New Roman" w:hAnsi="Times New Roman"/>
                <w:bCs/>
                <w:sz w:val="24"/>
                <w:szCs w:val="24"/>
              </w:rPr>
              <w:t>.)</w:t>
            </w:r>
          </w:p>
          <w:p w14:paraId="46656940" w14:textId="77777777" w:rsidR="00557458" w:rsidRPr="007C04E8" w:rsidRDefault="00557458" w:rsidP="00814436">
            <w:pPr>
              <w:widowControl w:val="0"/>
              <w:autoSpaceDE w:val="0"/>
              <w:autoSpaceDN w:val="0"/>
              <w:adjustRightInd w:val="0"/>
              <w:spacing w:after="0" w:line="240" w:lineRule="auto"/>
              <w:ind w:firstLine="567"/>
              <w:jc w:val="both"/>
              <w:rPr>
                <w:rFonts w:ascii="Times New Roman" w:hAnsi="Times New Roman"/>
                <w:i/>
                <w:iCs/>
                <w:sz w:val="24"/>
                <w:szCs w:val="24"/>
              </w:rPr>
            </w:pPr>
            <w:r w:rsidRPr="007C04E8">
              <w:rPr>
                <w:rFonts w:ascii="Times New Roman" w:hAnsi="Times New Roman"/>
                <w:i/>
                <w:iCs/>
                <w:sz w:val="24"/>
                <w:szCs w:val="24"/>
              </w:rPr>
              <w:t>Современ</w:t>
            </w:r>
            <w:r w:rsidR="00A12C29" w:rsidRPr="007C04E8">
              <w:rPr>
                <w:rFonts w:ascii="Times New Roman" w:hAnsi="Times New Roman"/>
                <w:i/>
                <w:iCs/>
                <w:sz w:val="24"/>
                <w:szCs w:val="24"/>
              </w:rPr>
              <w:t xml:space="preserve">ные зарубежная проза, например: </w:t>
            </w:r>
            <w:r w:rsidRPr="007C04E8">
              <w:rPr>
                <w:rFonts w:ascii="Times New Roman" w:hAnsi="Times New Roman"/>
                <w:sz w:val="24"/>
                <w:szCs w:val="24"/>
              </w:rPr>
              <w:t xml:space="preserve">А. Тор, Д. </w:t>
            </w:r>
            <w:proofErr w:type="spellStart"/>
            <w:r w:rsidRPr="007C04E8">
              <w:rPr>
                <w:rFonts w:ascii="Times New Roman" w:hAnsi="Times New Roman"/>
                <w:sz w:val="24"/>
                <w:szCs w:val="24"/>
              </w:rPr>
              <w:t>Пеннак</w:t>
            </w:r>
            <w:proofErr w:type="spellEnd"/>
            <w:r w:rsidRPr="007C04E8">
              <w:rPr>
                <w:rFonts w:ascii="Times New Roman" w:hAnsi="Times New Roman"/>
                <w:sz w:val="24"/>
                <w:szCs w:val="24"/>
              </w:rPr>
              <w:t>, У.</w:t>
            </w:r>
            <w:r w:rsidR="008D7F66" w:rsidRPr="007C04E8">
              <w:rPr>
                <w:rFonts w:ascii="Times New Roman" w:hAnsi="Times New Roman"/>
                <w:sz w:val="24"/>
                <w:szCs w:val="24"/>
              </w:rPr>
              <w:t xml:space="preserve"> </w:t>
            </w:r>
            <w:proofErr w:type="spellStart"/>
            <w:r w:rsidRPr="007C04E8">
              <w:rPr>
                <w:rFonts w:ascii="Times New Roman" w:hAnsi="Times New Roman"/>
                <w:sz w:val="24"/>
                <w:szCs w:val="24"/>
              </w:rPr>
              <w:t>Старк</w:t>
            </w:r>
            <w:proofErr w:type="spellEnd"/>
            <w:r w:rsidRPr="007C04E8">
              <w:rPr>
                <w:rFonts w:ascii="Times New Roman" w:hAnsi="Times New Roman"/>
                <w:sz w:val="24"/>
                <w:szCs w:val="24"/>
              </w:rPr>
              <w:t xml:space="preserve">, К. </w:t>
            </w:r>
            <w:proofErr w:type="spellStart"/>
            <w:r w:rsidRPr="007C04E8">
              <w:rPr>
                <w:rFonts w:ascii="Times New Roman" w:hAnsi="Times New Roman"/>
                <w:sz w:val="24"/>
                <w:szCs w:val="24"/>
              </w:rPr>
              <w:t>Ди</w:t>
            </w:r>
            <w:proofErr w:type="spellEnd"/>
            <w:r w:rsidR="008D7F66" w:rsidRPr="007C04E8">
              <w:rPr>
                <w:rFonts w:ascii="Times New Roman" w:hAnsi="Times New Roman"/>
                <w:sz w:val="24"/>
                <w:szCs w:val="24"/>
              </w:rPr>
              <w:t xml:space="preserve"> </w:t>
            </w:r>
            <w:proofErr w:type="spellStart"/>
            <w:r w:rsidRPr="007C04E8">
              <w:rPr>
                <w:rFonts w:ascii="Times New Roman" w:hAnsi="Times New Roman"/>
                <w:sz w:val="24"/>
                <w:szCs w:val="24"/>
              </w:rPr>
              <w:t>Камилло</w:t>
            </w:r>
            <w:proofErr w:type="spellEnd"/>
            <w:r w:rsidRPr="007C04E8">
              <w:rPr>
                <w:rFonts w:ascii="Times New Roman" w:hAnsi="Times New Roman"/>
                <w:sz w:val="24"/>
                <w:szCs w:val="24"/>
              </w:rPr>
              <w:t>, М.</w:t>
            </w:r>
            <w:r w:rsidR="008D7F66" w:rsidRPr="007C04E8">
              <w:rPr>
                <w:rFonts w:ascii="Times New Roman" w:hAnsi="Times New Roman"/>
                <w:sz w:val="24"/>
                <w:szCs w:val="24"/>
              </w:rPr>
              <w:t xml:space="preserve"> </w:t>
            </w:r>
            <w:proofErr w:type="spellStart"/>
            <w:r w:rsidRPr="007C04E8">
              <w:rPr>
                <w:rFonts w:ascii="Times New Roman" w:hAnsi="Times New Roman"/>
                <w:sz w:val="24"/>
                <w:szCs w:val="24"/>
              </w:rPr>
              <w:t>Парр</w:t>
            </w:r>
            <w:proofErr w:type="spellEnd"/>
            <w:r w:rsidRPr="007C04E8">
              <w:rPr>
                <w:rFonts w:ascii="Times New Roman" w:hAnsi="Times New Roman"/>
                <w:sz w:val="24"/>
                <w:szCs w:val="24"/>
              </w:rPr>
              <w:t>, Г.</w:t>
            </w:r>
            <w:r w:rsidR="008D7F66" w:rsidRPr="007C04E8">
              <w:rPr>
                <w:rFonts w:ascii="Times New Roman" w:hAnsi="Times New Roman"/>
                <w:sz w:val="24"/>
                <w:szCs w:val="24"/>
              </w:rPr>
              <w:t xml:space="preserve"> </w:t>
            </w:r>
            <w:r w:rsidRPr="007C04E8">
              <w:rPr>
                <w:rFonts w:ascii="Times New Roman" w:hAnsi="Times New Roman"/>
                <w:sz w:val="24"/>
                <w:szCs w:val="24"/>
              </w:rPr>
              <w:t>Шмидт, Д.</w:t>
            </w:r>
            <w:r w:rsidR="008D7F66" w:rsidRPr="007C04E8">
              <w:rPr>
                <w:rFonts w:ascii="Times New Roman" w:hAnsi="Times New Roman"/>
                <w:sz w:val="24"/>
                <w:szCs w:val="24"/>
              </w:rPr>
              <w:t xml:space="preserve"> </w:t>
            </w:r>
            <w:proofErr w:type="spellStart"/>
            <w:r w:rsidRPr="007C04E8">
              <w:rPr>
                <w:rFonts w:ascii="Times New Roman" w:hAnsi="Times New Roman"/>
                <w:sz w:val="24"/>
                <w:szCs w:val="24"/>
              </w:rPr>
              <w:t>Гроссман</w:t>
            </w:r>
            <w:proofErr w:type="spellEnd"/>
            <w:r w:rsidRPr="007C04E8">
              <w:rPr>
                <w:rFonts w:ascii="Times New Roman" w:hAnsi="Times New Roman"/>
                <w:sz w:val="24"/>
                <w:szCs w:val="24"/>
              </w:rPr>
              <w:t xml:space="preserve">, </w:t>
            </w:r>
            <w:r w:rsidR="00A12C29" w:rsidRPr="007C04E8">
              <w:rPr>
                <w:rFonts w:ascii="Times New Roman" w:hAnsi="Times New Roman"/>
                <w:sz w:val="24"/>
                <w:szCs w:val="24"/>
              </w:rPr>
              <w:t>С.</w:t>
            </w:r>
            <w:r w:rsidR="008D7F66" w:rsidRPr="007C04E8">
              <w:rPr>
                <w:rFonts w:ascii="Times New Roman" w:hAnsi="Times New Roman"/>
                <w:sz w:val="24"/>
                <w:szCs w:val="24"/>
              </w:rPr>
              <w:t xml:space="preserve"> </w:t>
            </w:r>
            <w:r w:rsidR="00A12C29" w:rsidRPr="007C04E8">
              <w:rPr>
                <w:rFonts w:ascii="Times New Roman" w:hAnsi="Times New Roman"/>
                <w:sz w:val="24"/>
                <w:szCs w:val="24"/>
              </w:rPr>
              <w:t>Каста, Э.</w:t>
            </w:r>
            <w:r w:rsidR="008D7F66" w:rsidRPr="007C04E8">
              <w:rPr>
                <w:rFonts w:ascii="Times New Roman" w:hAnsi="Times New Roman"/>
                <w:sz w:val="24"/>
                <w:szCs w:val="24"/>
              </w:rPr>
              <w:t xml:space="preserve"> </w:t>
            </w:r>
            <w:proofErr w:type="spellStart"/>
            <w:r w:rsidR="00A12C29" w:rsidRPr="007C04E8">
              <w:rPr>
                <w:rFonts w:ascii="Times New Roman" w:hAnsi="Times New Roman"/>
                <w:sz w:val="24"/>
                <w:szCs w:val="24"/>
              </w:rPr>
              <w:t>Файн</w:t>
            </w:r>
            <w:proofErr w:type="spellEnd"/>
            <w:r w:rsidR="00A12C29" w:rsidRPr="007C04E8">
              <w:rPr>
                <w:rFonts w:ascii="Times New Roman" w:hAnsi="Times New Roman"/>
                <w:sz w:val="24"/>
                <w:szCs w:val="24"/>
              </w:rPr>
              <w:t>, Е.</w:t>
            </w:r>
            <w:r w:rsidR="008D7F66" w:rsidRPr="007C04E8">
              <w:rPr>
                <w:rFonts w:ascii="Times New Roman" w:hAnsi="Times New Roman"/>
                <w:sz w:val="24"/>
                <w:szCs w:val="24"/>
              </w:rPr>
              <w:t xml:space="preserve"> </w:t>
            </w:r>
            <w:proofErr w:type="spellStart"/>
            <w:r w:rsidR="00A12C29" w:rsidRPr="007C04E8">
              <w:rPr>
                <w:rFonts w:ascii="Times New Roman" w:hAnsi="Times New Roman"/>
                <w:sz w:val="24"/>
                <w:szCs w:val="24"/>
              </w:rPr>
              <w:t>Ельчин</w:t>
            </w:r>
            <w:proofErr w:type="spellEnd"/>
            <w:r w:rsidR="00A12C29" w:rsidRPr="007C04E8">
              <w:rPr>
                <w:rFonts w:ascii="Times New Roman" w:hAnsi="Times New Roman"/>
                <w:sz w:val="24"/>
                <w:szCs w:val="24"/>
              </w:rPr>
              <w:t xml:space="preserve"> и др. </w:t>
            </w:r>
            <w:r w:rsidRPr="007C04E8">
              <w:rPr>
                <w:rFonts w:ascii="Times New Roman" w:hAnsi="Times New Roman"/>
                <w:bCs/>
                <w:sz w:val="24"/>
                <w:szCs w:val="24"/>
              </w:rPr>
              <w:t xml:space="preserve">(1 произведение по выбору, 5-8 </w:t>
            </w:r>
            <w:proofErr w:type="spellStart"/>
            <w:r w:rsidRPr="007C04E8">
              <w:rPr>
                <w:rFonts w:ascii="Times New Roman" w:hAnsi="Times New Roman"/>
                <w:bCs/>
                <w:sz w:val="24"/>
                <w:szCs w:val="24"/>
              </w:rPr>
              <w:t>кл</w:t>
            </w:r>
            <w:proofErr w:type="spellEnd"/>
            <w:r w:rsidRPr="007C04E8">
              <w:rPr>
                <w:rFonts w:ascii="Times New Roman" w:hAnsi="Times New Roman"/>
                <w:bCs/>
                <w:sz w:val="24"/>
                <w:szCs w:val="24"/>
              </w:rPr>
              <w:t>.)</w:t>
            </w:r>
          </w:p>
        </w:tc>
      </w:tr>
    </w:tbl>
    <w:p w14:paraId="43697349" w14:textId="77777777" w:rsidR="00915122" w:rsidRPr="007C04E8" w:rsidRDefault="00915122" w:rsidP="00814436">
      <w:pPr>
        <w:widowControl w:val="0"/>
        <w:autoSpaceDE w:val="0"/>
        <w:autoSpaceDN w:val="0"/>
        <w:adjustRightInd w:val="0"/>
        <w:spacing w:after="0" w:line="240" w:lineRule="auto"/>
        <w:ind w:firstLine="567"/>
        <w:jc w:val="both"/>
        <w:rPr>
          <w:rFonts w:ascii="Times New Roman" w:hAnsi="Times New Roman"/>
          <w:b/>
          <w:sz w:val="28"/>
          <w:szCs w:val="28"/>
        </w:rPr>
      </w:pPr>
    </w:p>
    <w:p w14:paraId="3F788778" w14:textId="77777777" w:rsidR="00243089" w:rsidRPr="007C04E8" w:rsidRDefault="00243089" w:rsidP="00814436">
      <w:pPr>
        <w:widowControl w:val="0"/>
        <w:autoSpaceDE w:val="0"/>
        <w:autoSpaceDN w:val="0"/>
        <w:adjustRightInd w:val="0"/>
        <w:spacing w:after="0" w:line="240" w:lineRule="auto"/>
        <w:ind w:firstLine="567"/>
        <w:jc w:val="both"/>
        <w:rPr>
          <w:rFonts w:ascii="Times New Roman" w:hAnsi="Times New Roman"/>
          <w:b/>
          <w:bCs/>
          <w:sz w:val="28"/>
          <w:szCs w:val="28"/>
        </w:rPr>
      </w:pPr>
      <w:r w:rsidRPr="007C04E8">
        <w:rPr>
          <w:rFonts w:ascii="Times New Roman" w:hAnsi="Times New Roman"/>
          <w:b/>
          <w:bCs/>
          <w:sz w:val="28"/>
          <w:szCs w:val="28"/>
        </w:rPr>
        <w:t>Основные теоретико-литературные понятия, требующие освоения в основной школе</w:t>
      </w:r>
    </w:p>
    <w:p w14:paraId="0DF1D92B" w14:textId="77777777" w:rsidR="00243089" w:rsidRPr="007C04E8" w:rsidRDefault="0044667A" w:rsidP="00814436">
      <w:pPr>
        <w:widowControl w:val="0"/>
        <w:numPr>
          <w:ilvl w:val="0"/>
          <w:numId w:val="42"/>
        </w:numPr>
        <w:tabs>
          <w:tab w:val="clear" w:pos="720"/>
          <w:tab w:val="num" w:pos="0"/>
        </w:tabs>
        <w:autoSpaceDE w:val="0"/>
        <w:autoSpaceDN w:val="0"/>
        <w:adjustRightInd w:val="0"/>
        <w:spacing w:after="0" w:line="240" w:lineRule="auto"/>
        <w:ind w:left="0" w:firstLine="567"/>
        <w:jc w:val="both"/>
        <w:rPr>
          <w:rFonts w:ascii="Times New Roman" w:hAnsi="Times New Roman"/>
          <w:sz w:val="28"/>
          <w:szCs w:val="28"/>
        </w:rPr>
      </w:pPr>
      <w:r w:rsidRPr="007C04E8">
        <w:rPr>
          <w:rFonts w:ascii="Times New Roman" w:hAnsi="Times New Roman"/>
          <w:sz w:val="28"/>
          <w:szCs w:val="28"/>
        </w:rPr>
        <w:t xml:space="preserve"> </w:t>
      </w:r>
      <w:r w:rsidR="00243089" w:rsidRPr="007C04E8">
        <w:rPr>
          <w:rFonts w:ascii="Times New Roman" w:hAnsi="Times New Roman"/>
          <w:sz w:val="28"/>
          <w:szCs w:val="28"/>
        </w:rPr>
        <w:t xml:space="preserve">Художественная литература как искусство слова. Художественный образ. </w:t>
      </w:r>
    </w:p>
    <w:p w14:paraId="1225008B" w14:textId="77777777" w:rsidR="00243089" w:rsidRPr="007C04E8" w:rsidRDefault="0044667A" w:rsidP="00814436">
      <w:pPr>
        <w:widowControl w:val="0"/>
        <w:numPr>
          <w:ilvl w:val="0"/>
          <w:numId w:val="42"/>
        </w:numPr>
        <w:tabs>
          <w:tab w:val="clear" w:pos="720"/>
          <w:tab w:val="num" w:pos="0"/>
        </w:tabs>
        <w:autoSpaceDE w:val="0"/>
        <w:autoSpaceDN w:val="0"/>
        <w:adjustRightInd w:val="0"/>
        <w:spacing w:after="0" w:line="240" w:lineRule="auto"/>
        <w:ind w:left="0" w:firstLine="567"/>
        <w:jc w:val="both"/>
        <w:rPr>
          <w:rFonts w:ascii="Times New Roman" w:hAnsi="Times New Roman"/>
          <w:sz w:val="28"/>
          <w:szCs w:val="28"/>
        </w:rPr>
      </w:pPr>
      <w:r w:rsidRPr="007C04E8">
        <w:rPr>
          <w:rFonts w:ascii="Times New Roman" w:hAnsi="Times New Roman"/>
          <w:sz w:val="28"/>
          <w:szCs w:val="28"/>
        </w:rPr>
        <w:t xml:space="preserve"> </w:t>
      </w:r>
      <w:r w:rsidR="00243089" w:rsidRPr="007C04E8">
        <w:rPr>
          <w:rFonts w:ascii="Times New Roman" w:hAnsi="Times New Roman"/>
          <w:sz w:val="28"/>
          <w:szCs w:val="28"/>
        </w:rPr>
        <w:t>Устное народное творчество. Жанры фольклора. Миф и фольклор.</w:t>
      </w:r>
    </w:p>
    <w:p w14:paraId="309297A2" w14:textId="77777777" w:rsidR="00243089" w:rsidRPr="007C04E8" w:rsidRDefault="0044667A" w:rsidP="00814436">
      <w:pPr>
        <w:widowControl w:val="0"/>
        <w:numPr>
          <w:ilvl w:val="0"/>
          <w:numId w:val="42"/>
        </w:numPr>
        <w:tabs>
          <w:tab w:val="clear" w:pos="720"/>
          <w:tab w:val="num" w:pos="0"/>
        </w:tabs>
        <w:autoSpaceDE w:val="0"/>
        <w:autoSpaceDN w:val="0"/>
        <w:adjustRightInd w:val="0"/>
        <w:spacing w:after="0" w:line="240" w:lineRule="auto"/>
        <w:ind w:left="0" w:firstLine="567"/>
        <w:jc w:val="both"/>
        <w:rPr>
          <w:rFonts w:ascii="Times New Roman" w:hAnsi="Times New Roman"/>
          <w:sz w:val="28"/>
          <w:szCs w:val="28"/>
        </w:rPr>
      </w:pPr>
      <w:r w:rsidRPr="007C04E8">
        <w:rPr>
          <w:rFonts w:ascii="Times New Roman" w:hAnsi="Times New Roman"/>
          <w:sz w:val="28"/>
          <w:szCs w:val="28"/>
        </w:rPr>
        <w:t xml:space="preserve"> </w:t>
      </w:r>
      <w:r w:rsidR="00243089" w:rsidRPr="007C04E8">
        <w:rPr>
          <w:rFonts w:ascii="Times New Roman" w:hAnsi="Times New Roman"/>
          <w:sz w:val="28"/>
          <w:szCs w:val="28"/>
        </w:rPr>
        <w:t>Литературные роды (эпос, лирика, драма) и жанры (эпос, роман, повесть, рассказ, новелла, притча, басня; баллада, поэма; ода, послание, элегия; комедия, драма, трагедия).</w:t>
      </w:r>
    </w:p>
    <w:p w14:paraId="02CFF21B" w14:textId="77777777" w:rsidR="00243089" w:rsidRPr="007C04E8" w:rsidRDefault="0044667A" w:rsidP="00814436">
      <w:pPr>
        <w:widowControl w:val="0"/>
        <w:numPr>
          <w:ilvl w:val="0"/>
          <w:numId w:val="42"/>
        </w:numPr>
        <w:tabs>
          <w:tab w:val="clear" w:pos="720"/>
          <w:tab w:val="num" w:pos="0"/>
        </w:tabs>
        <w:autoSpaceDE w:val="0"/>
        <w:autoSpaceDN w:val="0"/>
        <w:adjustRightInd w:val="0"/>
        <w:spacing w:after="0" w:line="240" w:lineRule="auto"/>
        <w:ind w:left="0" w:firstLine="567"/>
        <w:jc w:val="both"/>
        <w:rPr>
          <w:rFonts w:ascii="Times New Roman" w:hAnsi="Times New Roman"/>
          <w:sz w:val="28"/>
          <w:szCs w:val="28"/>
        </w:rPr>
      </w:pPr>
      <w:r w:rsidRPr="007C04E8">
        <w:rPr>
          <w:rFonts w:ascii="Times New Roman" w:hAnsi="Times New Roman"/>
          <w:sz w:val="28"/>
          <w:szCs w:val="28"/>
        </w:rPr>
        <w:t xml:space="preserve"> </w:t>
      </w:r>
      <w:r w:rsidR="00243089" w:rsidRPr="007C04E8">
        <w:rPr>
          <w:rFonts w:ascii="Times New Roman" w:hAnsi="Times New Roman"/>
          <w:sz w:val="28"/>
          <w:szCs w:val="28"/>
        </w:rPr>
        <w:t>Основные литературные направления: классицизм, сентиментализм, романтизм, реализм, модернизм.</w:t>
      </w:r>
    </w:p>
    <w:p w14:paraId="7E879786" w14:textId="77777777" w:rsidR="00243089" w:rsidRPr="007C04E8" w:rsidRDefault="0044667A" w:rsidP="00814436">
      <w:pPr>
        <w:widowControl w:val="0"/>
        <w:numPr>
          <w:ilvl w:val="0"/>
          <w:numId w:val="42"/>
        </w:numPr>
        <w:tabs>
          <w:tab w:val="clear" w:pos="720"/>
          <w:tab w:val="num" w:pos="0"/>
        </w:tabs>
        <w:autoSpaceDE w:val="0"/>
        <w:autoSpaceDN w:val="0"/>
        <w:adjustRightInd w:val="0"/>
        <w:spacing w:after="0" w:line="240" w:lineRule="auto"/>
        <w:ind w:left="0" w:firstLine="567"/>
        <w:jc w:val="both"/>
        <w:rPr>
          <w:rFonts w:ascii="Times New Roman" w:hAnsi="Times New Roman"/>
          <w:sz w:val="28"/>
          <w:szCs w:val="28"/>
        </w:rPr>
      </w:pPr>
      <w:r w:rsidRPr="007C04E8">
        <w:rPr>
          <w:rFonts w:ascii="Times New Roman" w:hAnsi="Times New Roman"/>
          <w:sz w:val="28"/>
          <w:szCs w:val="28"/>
        </w:rPr>
        <w:t xml:space="preserve"> </w:t>
      </w:r>
      <w:r w:rsidR="00243089" w:rsidRPr="007C04E8">
        <w:rPr>
          <w:rFonts w:ascii="Times New Roman" w:hAnsi="Times New Roman"/>
          <w:sz w:val="28"/>
          <w:szCs w:val="28"/>
        </w:rPr>
        <w:t xml:space="preserve">Форма и содержание литературного произведения: тема, проблематика, идея; автор-повествователь, герой-рассказчик, точка зрения, адресат, </w:t>
      </w:r>
      <w:proofErr w:type="gramStart"/>
      <w:r w:rsidR="00243089" w:rsidRPr="007C04E8">
        <w:rPr>
          <w:rFonts w:ascii="Times New Roman" w:hAnsi="Times New Roman"/>
          <w:sz w:val="28"/>
          <w:szCs w:val="28"/>
        </w:rPr>
        <w:t>читатель;  герой</w:t>
      </w:r>
      <w:proofErr w:type="gramEnd"/>
      <w:r w:rsidR="00243089" w:rsidRPr="007C04E8">
        <w:rPr>
          <w:rFonts w:ascii="Times New Roman" w:hAnsi="Times New Roman"/>
          <w:sz w:val="28"/>
          <w:szCs w:val="28"/>
        </w:rPr>
        <w:t xml:space="preserve">, персонаж, действующее лицо, лирический герой, система образов персонажей; сюжет, фабула, композиция, конфликт, стадии развития действия: экспозиция, завязка, развитие действия, кульминация, развязка; художественная деталь, портрет, пейзаж, интерьер; диалог, монолог, авторское отступление, лирическое отступление; эпиграф. </w:t>
      </w:r>
    </w:p>
    <w:p w14:paraId="32CCE5D8" w14:textId="77777777" w:rsidR="00243089" w:rsidRPr="007C04E8" w:rsidRDefault="0044667A" w:rsidP="00814436">
      <w:pPr>
        <w:widowControl w:val="0"/>
        <w:numPr>
          <w:ilvl w:val="0"/>
          <w:numId w:val="42"/>
        </w:numPr>
        <w:tabs>
          <w:tab w:val="clear" w:pos="720"/>
          <w:tab w:val="num" w:pos="0"/>
        </w:tabs>
        <w:autoSpaceDE w:val="0"/>
        <w:autoSpaceDN w:val="0"/>
        <w:adjustRightInd w:val="0"/>
        <w:spacing w:after="0" w:line="240" w:lineRule="auto"/>
        <w:ind w:left="0" w:firstLine="567"/>
        <w:jc w:val="both"/>
        <w:rPr>
          <w:rFonts w:ascii="Times New Roman" w:hAnsi="Times New Roman"/>
          <w:sz w:val="28"/>
          <w:szCs w:val="28"/>
        </w:rPr>
      </w:pPr>
      <w:r w:rsidRPr="007C04E8">
        <w:rPr>
          <w:rFonts w:ascii="Times New Roman" w:hAnsi="Times New Roman"/>
          <w:sz w:val="28"/>
          <w:szCs w:val="28"/>
        </w:rPr>
        <w:t xml:space="preserve"> </w:t>
      </w:r>
      <w:r w:rsidR="00243089" w:rsidRPr="007C04E8">
        <w:rPr>
          <w:rFonts w:ascii="Times New Roman" w:hAnsi="Times New Roman"/>
          <w:sz w:val="28"/>
          <w:szCs w:val="28"/>
        </w:rPr>
        <w:t>Язык художественного произведения. Изобразительно-выразительные средства в художественном произведении: эпитет, метафора, сравнение, антитеза, оксюморон. Гипербола, литота. Аллегория. Ирония, юмор, сатира. Анафора. Звукопись, аллитерация, ассонанс.</w:t>
      </w:r>
    </w:p>
    <w:p w14:paraId="799A6B1A" w14:textId="77777777" w:rsidR="00243089" w:rsidRPr="007C04E8" w:rsidRDefault="0044667A" w:rsidP="00814436">
      <w:pPr>
        <w:widowControl w:val="0"/>
        <w:numPr>
          <w:ilvl w:val="0"/>
          <w:numId w:val="42"/>
        </w:numPr>
        <w:tabs>
          <w:tab w:val="clear" w:pos="720"/>
          <w:tab w:val="num" w:pos="0"/>
        </w:tabs>
        <w:autoSpaceDE w:val="0"/>
        <w:autoSpaceDN w:val="0"/>
        <w:adjustRightInd w:val="0"/>
        <w:spacing w:after="0" w:line="240" w:lineRule="auto"/>
        <w:ind w:left="0" w:firstLine="567"/>
        <w:jc w:val="both"/>
        <w:rPr>
          <w:rFonts w:ascii="Times New Roman" w:hAnsi="Times New Roman"/>
          <w:sz w:val="28"/>
          <w:szCs w:val="28"/>
        </w:rPr>
      </w:pPr>
      <w:r w:rsidRPr="007C04E8">
        <w:rPr>
          <w:rFonts w:ascii="Times New Roman" w:hAnsi="Times New Roman"/>
          <w:sz w:val="28"/>
          <w:szCs w:val="28"/>
        </w:rPr>
        <w:t xml:space="preserve"> </w:t>
      </w:r>
      <w:r w:rsidR="00243089" w:rsidRPr="007C04E8">
        <w:rPr>
          <w:rFonts w:ascii="Times New Roman" w:hAnsi="Times New Roman"/>
          <w:sz w:val="28"/>
          <w:szCs w:val="28"/>
        </w:rPr>
        <w:t xml:space="preserve">Стих и проза. Основы стихосложения: стихотворный метр и размер, ритм, рифма, строфа. </w:t>
      </w:r>
    </w:p>
    <w:p w14:paraId="340BCA45" w14:textId="77777777" w:rsidR="00C22DA4" w:rsidRPr="007C04E8" w:rsidRDefault="00C22DA4" w:rsidP="00814436">
      <w:pPr>
        <w:widowControl w:val="0"/>
        <w:autoSpaceDE w:val="0"/>
        <w:autoSpaceDN w:val="0"/>
        <w:adjustRightInd w:val="0"/>
        <w:spacing w:after="0" w:line="240" w:lineRule="auto"/>
        <w:ind w:firstLine="567"/>
        <w:jc w:val="both"/>
        <w:rPr>
          <w:rFonts w:ascii="Times New Roman" w:hAnsi="Times New Roman"/>
          <w:b/>
          <w:sz w:val="28"/>
          <w:szCs w:val="28"/>
        </w:rPr>
      </w:pPr>
    </w:p>
    <w:p w14:paraId="435B7C6D" w14:textId="77777777" w:rsidR="004A22AA" w:rsidRPr="007C04E8" w:rsidRDefault="002976FD" w:rsidP="00814436">
      <w:pPr>
        <w:pStyle w:val="ac"/>
        <w:widowControl w:val="0"/>
        <w:numPr>
          <w:ilvl w:val="0"/>
          <w:numId w:val="49"/>
        </w:numPr>
        <w:autoSpaceDE w:val="0"/>
        <w:autoSpaceDN w:val="0"/>
        <w:adjustRightInd w:val="0"/>
        <w:spacing w:after="0" w:line="240" w:lineRule="auto"/>
        <w:ind w:firstLine="567"/>
        <w:jc w:val="center"/>
        <w:rPr>
          <w:rFonts w:ascii="Times New Roman" w:hAnsi="Times New Roman"/>
          <w:b/>
          <w:bCs/>
          <w:sz w:val="28"/>
          <w:szCs w:val="28"/>
        </w:rPr>
      </w:pPr>
      <w:r w:rsidRPr="007C04E8">
        <w:rPr>
          <w:rFonts w:ascii="Times New Roman" w:hAnsi="Times New Roman"/>
          <w:b/>
          <w:bCs/>
          <w:sz w:val="28"/>
          <w:szCs w:val="28"/>
        </w:rPr>
        <w:t>Т</w:t>
      </w:r>
      <w:r w:rsidR="00906083" w:rsidRPr="007C04E8">
        <w:rPr>
          <w:rFonts w:ascii="Times New Roman" w:hAnsi="Times New Roman"/>
          <w:b/>
          <w:bCs/>
          <w:sz w:val="28"/>
          <w:szCs w:val="28"/>
        </w:rPr>
        <w:t>ематичес</w:t>
      </w:r>
      <w:r w:rsidR="00117C6E" w:rsidRPr="007C04E8">
        <w:rPr>
          <w:rFonts w:ascii="Times New Roman" w:hAnsi="Times New Roman"/>
          <w:b/>
          <w:bCs/>
          <w:sz w:val="28"/>
          <w:szCs w:val="28"/>
        </w:rPr>
        <w:t xml:space="preserve">кое планирование </w:t>
      </w:r>
    </w:p>
    <w:p w14:paraId="27C146C1" w14:textId="77777777" w:rsidR="002976FD" w:rsidRPr="007C04E8" w:rsidRDefault="00444935" w:rsidP="00814436">
      <w:pPr>
        <w:widowControl w:val="0"/>
        <w:autoSpaceDE w:val="0"/>
        <w:autoSpaceDN w:val="0"/>
        <w:adjustRightInd w:val="0"/>
        <w:spacing w:after="0" w:line="240" w:lineRule="auto"/>
        <w:ind w:firstLine="567"/>
        <w:jc w:val="center"/>
        <w:rPr>
          <w:rFonts w:ascii="Times New Roman" w:hAnsi="Times New Roman"/>
          <w:b/>
          <w:bCs/>
          <w:sz w:val="28"/>
          <w:szCs w:val="28"/>
        </w:rPr>
      </w:pPr>
      <w:r w:rsidRPr="007C04E8">
        <w:rPr>
          <w:rFonts w:ascii="Times New Roman" w:hAnsi="Times New Roman"/>
          <w:b/>
          <w:bCs/>
          <w:sz w:val="28"/>
          <w:szCs w:val="28"/>
        </w:rPr>
        <w:t>Тематическое планирование 5</w:t>
      </w:r>
      <w:r w:rsidR="002976FD" w:rsidRPr="007C04E8">
        <w:rPr>
          <w:rFonts w:ascii="Times New Roman" w:hAnsi="Times New Roman"/>
          <w:b/>
          <w:bCs/>
          <w:sz w:val="28"/>
          <w:szCs w:val="28"/>
        </w:rPr>
        <w:t xml:space="preserve"> класс</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472"/>
        <w:gridCol w:w="1099"/>
      </w:tblGrid>
      <w:tr w:rsidR="002976FD" w:rsidRPr="007C04E8" w14:paraId="42B63368" w14:textId="77777777" w:rsidTr="0039193F">
        <w:tc>
          <w:tcPr>
            <w:tcW w:w="8472" w:type="dxa"/>
            <w:shd w:val="clear" w:color="auto" w:fill="auto"/>
          </w:tcPr>
          <w:p w14:paraId="3CC415D5" w14:textId="77777777" w:rsidR="002976FD" w:rsidRPr="007C04E8" w:rsidRDefault="002976FD" w:rsidP="00814436">
            <w:pPr>
              <w:widowControl w:val="0"/>
              <w:autoSpaceDE w:val="0"/>
              <w:autoSpaceDN w:val="0"/>
              <w:adjustRightInd w:val="0"/>
              <w:spacing w:after="0" w:line="240" w:lineRule="auto"/>
              <w:ind w:firstLine="567"/>
              <w:jc w:val="center"/>
              <w:rPr>
                <w:rFonts w:ascii="Times New Roman" w:hAnsi="Times New Roman"/>
                <w:b/>
                <w:bCs/>
                <w:sz w:val="28"/>
                <w:szCs w:val="28"/>
              </w:rPr>
            </w:pPr>
            <w:r w:rsidRPr="007C04E8">
              <w:rPr>
                <w:rFonts w:ascii="Times New Roman" w:hAnsi="Times New Roman"/>
                <w:b/>
                <w:bCs/>
                <w:sz w:val="28"/>
                <w:szCs w:val="28"/>
              </w:rPr>
              <w:t>Разделы программы/ темы, входящие в данный раздел</w:t>
            </w:r>
          </w:p>
        </w:tc>
        <w:tc>
          <w:tcPr>
            <w:tcW w:w="1099" w:type="dxa"/>
            <w:shd w:val="clear" w:color="auto" w:fill="auto"/>
          </w:tcPr>
          <w:p w14:paraId="49865D4D" w14:textId="77777777" w:rsidR="002976FD" w:rsidRPr="007C04E8" w:rsidRDefault="002976FD" w:rsidP="00564F9E">
            <w:pPr>
              <w:widowControl w:val="0"/>
              <w:autoSpaceDE w:val="0"/>
              <w:autoSpaceDN w:val="0"/>
              <w:adjustRightInd w:val="0"/>
              <w:spacing w:after="0" w:line="240" w:lineRule="auto"/>
              <w:ind w:firstLine="33"/>
              <w:jc w:val="center"/>
              <w:rPr>
                <w:rFonts w:ascii="Times New Roman" w:hAnsi="Times New Roman"/>
                <w:b/>
                <w:bCs/>
                <w:sz w:val="28"/>
                <w:szCs w:val="28"/>
              </w:rPr>
            </w:pPr>
            <w:r w:rsidRPr="007C04E8">
              <w:rPr>
                <w:rFonts w:ascii="Times New Roman" w:hAnsi="Times New Roman"/>
                <w:b/>
                <w:bCs/>
                <w:sz w:val="28"/>
                <w:szCs w:val="28"/>
              </w:rPr>
              <w:t>Кол-во часов</w:t>
            </w:r>
          </w:p>
        </w:tc>
      </w:tr>
      <w:tr w:rsidR="003322A6" w:rsidRPr="007C04E8" w14:paraId="11733156" w14:textId="77777777" w:rsidTr="0039193F">
        <w:tc>
          <w:tcPr>
            <w:tcW w:w="8472" w:type="dxa"/>
            <w:shd w:val="clear" w:color="auto" w:fill="auto"/>
          </w:tcPr>
          <w:p w14:paraId="62DEEDDA" w14:textId="77777777" w:rsidR="003322A6" w:rsidRPr="007C04E8" w:rsidRDefault="003322A6" w:rsidP="00814436">
            <w:pPr>
              <w:widowControl w:val="0"/>
              <w:autoSpaceDE w:val="0"/>
              <w:autoSpaceDN w:val="0"/>
              <w:adjustRightInd w:val="0"/>
              <w:spacing w:after="0" w:line="240" w:lineRule="auto"/>
              <w:ind w:firstLine="567"/>
              <w:jc w:val="both"/>
              <w:rPr>
                <w:rFonts w:ascii="Times New Roman" w:hAnsi="Times New Roman"/>
                <w:b/>
                <w:bCs/>
                <w:sz w:val="28"/>
                <w:szCs w:val="28"/>
              </w:rPr>
            </w:pPr>
            <w:r w:rsidRPr="007C04E8">
              <w:rPr>
                <w:rFonts w:ascii="Times New Roman" w:hAnsi="Times New Roman"/>
                <w:b/>
                <w:bCs/>
                <w:sz w:val="28"/>
                <w:szCs w:val="28"/>
              </w:rPr>
              <w:t>Введение</w:t>
            </w:r>
          </w:p>
          <w:p w14:paraId="486A2D82" w14:textId="443F1642" w:rsidR="003F6E72" w:rsidRPr="007C04E8" w:rsidRDefault="009867A6" w:rsidP="00814436">
            <w:pPr>
              <w:widowControl w:val="0"/>
              <w:autoSpaceDE w:val="0"/>
              <w:autoSpaceDN w:val="0"/>
              <w:adjustRightInd w:val="0"/>
              <w:spacing w:after="0" w:line="240" w:lineRule="auto"/>
              <w:ind w:firstLine="567"/>
              <w:jc w:val="both"/>
              <w:rPr>
                <w:rFonts w:ascii="Times New Roman" w:hAnsi="Times New Roman"/>
                <w:bCs/>
                <w:sz w:val="28"/>
                <w:szCs w:val="28"/>
              </w:rPr>
            </w:pPr>
            <w:r w:rsidRPr="007C04E8">
              <w:rPr>
                <w:rFonts w:ascii="Times New Roman" w:hAnsi="Times New Roman"/>
                <w:bCs/>
                <w:sz w:val="28"/>
                <w:szCs w:val="28"/>
              </w:rPr>
              <w:t>Книга в жизни человека</w:t>
            </w:r>
          </w:p>
        </w:tc>
        <w:tc>
          <w:tcPr>
            <w:tcW w:w="1099" w:type="dxa"/>
            <w:shd w:val="clear" w:color="auto" w:fill="auto"/>
          </w:tcPr>
          <w:p w14:paraId="2C609CFC" w14:textId="77777777" w:rsidR="003322A6" w:rsidRPr="007C04E8" w:rsidRDefault="003322A6" w:rsidP="00564F9E">
            <w:pPr>
              <w:widowControl w:val="0"/>
              <w:autoSpaceDE w:val="0"/>
              <w:autoSpaceDN w:val="0"/>
              <w:adjustRightInd w:val="0"/>
              <w:spacing w:after="0" w:line="240" w:lineRule="auto"/>
              <w:ind w:firstLine="33"/>
              <w:jc w:val="center"/>
              <w:rPr>
                <w:rFonts w:ascii="Times New Roman" w:hAnsi="Times New Roman"/>
                <w:b/>
                <w:bCs/>
                <w:sz w:val="28"/>
                <w:szCs w:val="28"/>
              </w:rPr>
            </w:pPr>
            <w:r w:rsidRPr="007C04E8">
              <w:rPr>
                <w:rFonts w:ascii="Times New Roman" w:hAnsi="Times New Roman"/>
                <w:b/>
                <w:bCs/>
                <w:sz w:val="28"/>
                <w:szCs w:val="28"/>
              </w:rPr>
              <w:t>1</w:t>
            </w:r>
          </w:p>
        </w:tc>
      </w:tr>
      <w:tr w:rsidR="00FB538A" w:rsidRPr="007C04E8" w14:paraId="6B0BB4B0" w14:textId="77777777" w:rsidTr="0039193F">
        <w:tc>
          <w:tcPr>
            <w:tcW w:w="8472" w:type="dxa"/>
            <w:shd w:val="clear" w:color="auto" w:fill="auto"/>
          </w:tcPr>
          <w:p w14:paraId="0B387627" w14:textId="77777777" w:rsidR="009D0C98" w:rsidRPr="007C04E8" w:rsidRDefault="004A22AA" w:rsidP="00814436">
            <w:pPr>
              <w:widowControl w:val="0"/>
              <w:autoSpaceDE w:val="0"/>
              <w:autoSpaceDN w:val="0"/>
              <w:adjustRightInd w:val="0"/>
              <w:spacing w:after="0" w:line="240" w:lineRule="auto"/>
              <w:ind w:firstLine="567"/>
              <w:jc w:val="both"/>
              <w:rPr>
                <w:rFonts w:ascii="Times New Roman" w:hAnsi="Times New Roman"/>
                <w:b/>
                <w:bCs/>
                <w:sz w:val="28"/>
                <w:szCs w:val="28"/>
              </w:rPr>
            </w:pPr>
            <w:r w:rsidRPr="007C04E8">
              <w:rPr>
                <w:rFonts w:ascii="Times New Roman" w:hAnsi="Times New Roman"/>
                <w:b/>
                <w:bCs/>
                <w:sz w:val="28"/>
                <w:szCs w:val="28"/>
              </w:rPr>
              <w:t>Устное народное творчество</w:t>
            </w:r>
          </w:p>
          <w:p w14:paraId="5311E81D" w14:textId="706D0F1A" w:rsidR="009867A6" w:rsidRPr="007C04E8" w:rsidRDefault="009867A6" w:rsidP="009867A6">
            <w:pPr>
              <w:widowControl w:val="0"/>
              <w:autoSpaceDE w:val="0"/>
              <w:autoSpaceDN w:val="0"/>
              <w:adjustRightInd w:val="0"/>
              <w:spacing w:after="0" w:line="240" w:lineRule="auto"/>
              <w:ind w:firstLine="567"/>
              <w:jc w:val="both"/>
              <w:rPr>
                <w:rFonts w:ascii="Times New Roman" w:hAnsi="Times New Roman"/>
                <w:bCs/>
                <w:sz w:val="28"/>
                <w:szCs w:val="28"/>
              </w:rPr>
            </w:pPr>
            <w:r w:rsidRPr="007C04E8">
              <w:rPr>
                <w:rFonts w:ascii="Times New Roman" w:hAnsi="Times New Roman"/>
                <w:bCs/>
                <w:sz w:val="28"/>
                <w:szCs w:val="28"/>
              </w:rPr>
              <w:t>Устное народное творчество. Фольклор (развитие представлений). Миф и фольклор. Малые жанры фольклора</w:t>
            </w:r>
          </w:p>
          <w:p w14:paraId="058B18A8" w14:textId="69DA2ACE" w:rsidR="009867A6" w:rsidRPr="007C04E8" w:rsidRDefault="009867A6" w:rsidP="009867A6">
            <w:pPr>
              <w:widowControl w:val="0"/>
              <w:autoSpaceDE w:val="0"/>
              <w:autoSpaceDN w:val="0"/>
              <w:adjustRightInd w:val="0"/>
              <w:spacing w:after="0" w:line="240" w:lineRule="auto"/>
              <w:ind w:firstLine="567"/>
              <w:jc w:val="both"/>
              <w:rPr>
                <w:rFonts w:ascii="Times New Roman" w:hAnsi="Times New Roman"/>
                <w:bCs/>
                <w:sz w:val="28"/>
                <w:szCs w:val="28"/>
              </w:rPr>
            </w:pPr>
            <w:r w:rsidRPr="007C04E8">
              <w:rPr>
                <w:rFonts w:ascii="Times New Roman" w:hAnsi="Times New Roman"/>
                <w:bCs/>
                <w:sz w:val="28"/>
                <w:szCs w:val="28"/>
              </w:rPr>
              <w:t>Русские народные сказки. «Царевна-лягушка» как волшебная сказка. Сказка как повествовательный жанр фольклора. Виды сказок (закрепление представлений).</w:t>
            </w:r>
          </w:p>
          <w:p w14:paraId="443D998E" w14:textId="1074A3E6" w:rsidR="009867A6" w:rsidRPr="007C04E8" w:rsidRDefault="009867A6" w:rsidP="009867A6">
            <w:pPr>
              <w:widowControl w:val="0"/>
              <w:autoSpaceDE w:val="0"/>
              <w:autoSpaceDN w:val="0"/>
              <w:adjustRightInd w:val="0"/>
              <w:spacing w:after="0" w:line="240" w:lineRule="auto"/>
              <w:ind w:firstLine="567"/>
              <w:jc w:val="both"/>
              <w:rPr>
                <w:rFonts w:ascii="Times New Roman" w:hAnsi="Times New Roman"/>
                <w:bCs/>
                <w:sz w:val="28"/>
                <w:szCs w:val="28"/>
              </w:rPr>
            </w:pPr>
            <w:r w:rsidRPr="007C04E8">
              <w:rPr>
                <w:rFonts w:ascii="Times New Roman" w:hAnsi="Times New Roman"/>
                <w:bCs/>
                <w:sz w:val="28"/>
                <w:szCs w:val="28"/>
              </w:rPr>
              <w:t>«Царевна-лягушка». Постоянные эпитеты. Гипербола (начальное представление).</w:t>
            </w:r>
          </w:p>
          <w:p w14:paraId="0A38C317" w14:textId="3FB79584" w:rsidR="009867A6" w:rsidRPr="007C04E8" w:rsidRDefault="009867A6" w:rsidP="009867A6">
            <w:pPr>
              <w:widowControl w:val="0"/>
              <w:autoSpaceDE w:val="0"/>
              <w:autoSpaceDN w:val="0"/>
              <w:adjustRightInd w:val="0"/>
              <w:spacing w:after="0" w:line="240" w:lineRule="auto"/>
              <w:ind w:firstLine="567"/>
              <w:jc w:val="both"/>
              <w:rPr>
                <w:rFonts w:ascii="Times New Roman" w:hAnsi="Times New Roman"/>
                <w:bCs/>
                <w:sz w:val="28"/>
                <w:szCs w:val="28"/>
              </w:rPr>
            </w:pPr>
            <w:r w:rsidRPr="007C04E8">
              <w:rPr>
                <w:rFonts w:ascii="Times New Roman" w:hAnsi="Times New Roman"/>
                <w:bCs/>
                <w:sz w:val="28"/>
                <w:szCs w:val="28"/>
              </w:rPr>
              <w:t>«Царевна-лягушка». Вариативность народных сказок (начальные представления). Сравнение.</w:t>
            </w:r>
          </w:p>
          <w:p w14:paraId="0A61084A" w14:textId="77777777" w:rsidR="009867A6" w:rsidRPr="007C04E8" w:rsidRDefault="009867A6" w:rsidP="009867A6">
            <w:pPr>
              <w:widowControl w:val="0"/>
              <w:autoSpaceDE w:val="0"/>
              <w:autoSpaceDN w:val="0"/>
              <w:adjustRightInd w:val="0"/>
              <w:spacing w:after="0" w:line="240" w:lineRule="auto"/>
              <w:ind w:firstLine="567"/>
              <w:jc w:val="both"/>
              <w:rPr>
                <w:rFonts w:ascii="Times New Roman" w:hAnsi="Times New Roman"/>
                <w:bCs/>
                <w:sz w:val="28"/>
                <w:szCs w:val="28"/>
              </w:rPr>
            </w:pPr>
            <w:r w:rsidRPr="007C04E8">
              <w:rPr>
                <w:rFonts w:ascii="Times New Roman" w:hAnsi="Times New Roman"/>
                <w:bCs/>
                <w:sz w:val="28"/>
                <w:szCs w:val="28"/>
              </w:rPr>
              <w:t xml:space="preserve">Сказки о животных. «Журавль и цапля». </w:t>
            </w:r>
          </w:p>
          <w:p w14:paraId="3CAB7172" w14:textId="3E3C54CA" w:rsidR="00FB538A" w:rsidRPr="007C04E8" w:rsidRDefault="009867A6" w:rsidP="009867A6">
            <w:pPr>
              <w:widowControl w:val="0"/>
              <w:autoSpaceDE w:val="0"/>
              <w:autoSpaceDN w:val="0"/>
              <w:adjustRightInd w:val="0"/>
              <w:spacing w:after="0" w:line="240" w:lineRule="auto"/>
              <w:ind w:firstLine="567"/>
              <w:jc w:val="both"/>
              <w:rPr>
                <w:rFonts w:ascii="Times New Roman" w:hAnsi="Times New Roman"/>
                <w:b/>
                <w:bCs/>
                <w:sz w:val="28"/>
                <w:szCs w:val="28"/>
              </w:rPr>
            </w:pPr>
            <w:r w:rsidRPr="007C04E8">
              <w:rPr>
                <w:rFonts w:ascii="Times New Roman" w:hAnsi="Times New Roman"/>
                <w:bCs/>
                <w:sz w:val="28"/>
                <w:szCs w:val="28"/>
              </w:rPr>
              <w:t xml:space="preserve">Бытовые сказки. «Солдатская шинель». </w:t>
            </w:r>
          </w:p>
        </w:tc>
        <w:tc>
          <w:tcPr>
            <w:tcW w:w="1099" w:type="dxa"/>
            <w:shd w:val="clear" w:color="auto" w:fill="auto"/>
          </w:tcPr>
          <w:p w14:paraId="182C0014" w14:textId="5B8350B5" w:rsidR="00FB538A" w:rsidRPr="007C04E8" w:rsidRDefault="009867A6" w:rsidP="00564F9E">
            <w:pPr>
              <w:widowControl w:val="0"/>
              <w:autoSpaceDE w:val="0"/>
              <w:autoSpaceDN w:val="0"/>
              <w:adjustRightInd w:val="0"/>
              <w:spacing w:after="0" w:line="240" w:lineRule="auto"/>
              <w:ind w:firstLine="33"/>
              <w:jc w:val="center"/>
              <w:rPr>
                <w:rFonts w:ascii="Times New Roman" w:hAnsi="Times New Roman"/>
                <w:b/>
                <w:bCs/>
                <w:sz w:val="28"/>
                <w:szCs w:val="28"/>
              </w:rPr>
            </w:pPr>
            <w:r w:rsidRPr="007C04E8">
              <w:rPr>
                <w:rFonts w:ascii="Times New Roman" w:hAnsi="Times New Roman"/>
                <w:b/>
                <w:bCs/>
                <w:sz w:val="28"/>
                <w:szCs w:val="28"/>
              </w:rPr>
              <w:t>8</w:t>
            </w:r>
          </w:p>
        </w:tc>
      </w:tr>
      <w:tr w:rsidR="00FB538A" w:rsidRPr="007C04E8" w14:paraId="3EB3D4A9" w14:textId="77777777" w:rsidTr="0039193F">
        <w:tc>
          <w:tcPr>
            <w:tcW w:w="8472" w:type="dxa"/>
            <w:shd w:val="clear" w:color="auto" w:fill="auto"/>
          </w:tcPr>
          <w:p w14:paraId="7550E124" w14:textId="6A737E8A" w:rsidR="009867A6" w:rsidRPr="007C04E8" w:rsidRDefault="009867A6" w:rsidP="009631F5">
            <w:pPr>
              <w:widowControl w:val="0"/>
              <w:autoSpaceDE w:val="0"/>
              <w:autoSpaceDN w:val="0"/>
              <w:adjustRightInd w:val="0"/>
              <w:spacing w:after="0" w:line="240" w:lineRule="auto"/>
              <w:ind w:firstLine="567"/>
              <w:jc w:val="both"/>
              <w:rPr>
                <w:rFonts w:ascii="Times New Roman" w:hAnsi="Times New Roman"/>
                <w:b/>
                <w:bCs/>
                <w:sz w:val="28"/>
                <w:szCs w:val="28"/>
              </w:rPr>
            </w:pPr>
            <w:r w:rsidRPr="007C04E8">
              <w:rPr>
                <w:rFonts w:ascii="Times New Roman" w:hAnsi="Times New Roman"/>
                <w:b/>
                <w:bCs/>
                <w:sz w:val="28"/>
                <w:szCs w:val="28"/>
              </w:rPr>
              <w:t>Из русской литературы ХVIII и ХIХ веков</w:t>
            </w:r>
          </w:p>
          <w:p w14:paraId="6601CAC3" w14:textId="77777777" w:rsidR="009867A6" w:rsidRPr="007C04E8" w:rsidRDefault="009867A6" w:rsidP="009867A6">
            <w:pPr>
              <w:widowControl w:val="0"/>
              <w:autoSpaceDE w:val="0"/>
              <w:autoSpaceDN w:val="0"/>
              <w:adjustRightInd w:val="0"/>
              <w:spacing w:after="0" w:line="240" w:lineRule="auto"/>
              <w:ind w:firstLine="567"/>
              <w:jc w:val="both"/>
              <w:rPr>
                <w:rFonts w:ascii="Times New Roman" w:hAnsi="Times New Roman"/>
                <w:bCs/>
                <w:sz w:val="28"/>
                <w:szCs w:val="28"/>
              </w:rPr>
            </w:pPr>
            <w:r w:rsidRPr="007C04E8">
              <w:rPr>
                <w:rFonts w:ascii="Times New Roman" w:hAnsi="Times New Roman"/>
                <w:bCs/>
                <w:sz w:val="28"/>
                <w:szCs w:val="28"/>
              </w:rPr>
              <w:t>Роды и жанры литературы.</w:t>
            </w:r>
          </w:p>
          <w:p w14:paraId="6DCC8CBA" w14:textId="40F3041A" w:rsidR="009867A6" w:rsidRPr="007C04E8" w:rsidRDefault="009867A6" w:rsidP="009867A6">
            <w:pPr>
              <w:widowControl w:val="0"/>
              <w:autoSpaceDE w:val="0"/>
              <w:autoSpaceDN w:val="0"/>
              <w:adjustRightInd w:val="0"/>
              <w:spacing w:after="0" w:line="240" w:lineRule="auto"/>
              <w:ind w:firstLine="567"/>
              <w:jc w:val="both"/>
              <w:rPr>
                <w:rFonts w:ascii="Times New Roman" w:hAnsi="Times New Roman"/>
                <w:bCs/>
                <w:sz w:val="28"/>
                <w:szCs w:val="28"/>
              </w:rPr>
            </w:pPr>
            <w:r w:rsidRPr="007C04E8">
              <w:rPr>
                <w:rFonts w:ascii="Times New Roman" w:hAnsi="Times New Roman"/>
                <w:bCs/>
                <w:sz w:val="28"/>
                <w:szCs w:val="28"/>
              </w:rPr>
              <w:t>Жанр басни в мировой литературе. Мораль в басне, аллегория (развитие понятий). Понятие об эзоповом языке.</w:t>
            </w:r>
          </w:p>
          <w:p w14:paraId="5B3FBF5E" w14:textId="45F11D7B" w:rsidR="009867A6" w:rsidRPr="007C04E8" w:rsidRDefault="009867A6" w:rsidP="009867A6">
            <w:pPr>
              <w:widowControl w:val="0"/>
              <w:autoSpaceDE w:val="0"/>
              <w:autoSpaceDN w:val="0"/>
              <w:adjustRightInd w:val="0"/>
              <w:spacing w:after="0" w:line="240" w:lineRule="auto"/>
              <w:ind w:firstLine="567"/>
              <w:jc w:val="both"/>
              <w:rPr>
                <w:rFonts w:ascii="Times New Roman" w:hAnsi="Times New Roman"/>
                <w:bCs/>
                <w:sz w:val="28"/>
                <w:szCs w:val="28"/>
              </w:rPr>
            </w:pPr>
            <w:r w:rsidRPr="007C04E8">
              <w:rPr>
                <w:rFonts w:ascii="Times New Roman" w:hAnsi="Times New Roman"/>
                <w:bCs/>
                <w:sz w:val="28"/>
                <w:szCs w:val="28"/>
              </w:rPr>
              <w:t>А. П. Сумароков. Краткий рассказ о поэте. Басня «</w:t>
            </w:r>
            <w:proofErr w:type="spellStart"/>
            <w:r w:rsidRPr="007C04E8">
              <w:rPr>
                <w:rFonts w:ascii="Times New Roman" w:hAnsi="Times New Roman"/>
                <w:bCs/>
                <w:sz w:val="28"/>
                <w:szCs w:val="28"/>
              </w:rPr>
              <w:t>Кокушка</w:t>
            </w:r>
            <w:proofErr w:type="spellEnd"/>
            <w:r w:rsidRPr="007C04E8">
              <w:rPr>
                <w:rFonts w:ascii="Times New Roman" w:hAnsi="Times New Roman"/>
                <w:bCs/>
                <w:sz w:val="28"/>
                <w:szCs w:val="28"/>
              </w:rPr>
              <w:t xml:space="preserve">». </w:t>
            </w:r>
          </w:p>
          <w:p w14:paraId="379D6678" w14:textId="4E04CED3" w:rsidR="009867A6" w:rsidRPr="007C04E8" w:rsidRDefault="009867A6" w:rsidP="009867A6">
            <w:pPr>
              <w:widowControl w:val="0"/>
              <w:autoSpaceDE w:val="0"/>
              <w:autoSpaceDN w:val="0"/>
              <w:adjustRightInd w:val="0"/>
              <w:spacing w:after="0" w:line="240" w:lineRule="auto"/>
              <w:ind w:firstLine="567"/>
              <w:jc w:val="both"/>
              <w:rPr>
                <w:rFonts w:ascii="Times New Roman" w:hAnsi="Times New Roman"/>
                <w:bCs/>
                <w:sz w:val="28"/>
                <w:szCs w:val="28"/>
              </w:rPr>
            </w:pPr>
            <w:r w:rsidRPr="007C04E8">
              <w:rPr>
                <w:rFonts w:ascii="Times New Roman" w:hAnsi="Times New Roman"/>
                <w:bCs/>
                <w:sz w:val="28"/>
                <w:szCs w:val="28"/>
              </w:rPr>
              <w:t>И. И. Дмитриев. Басня «Муха». Краткий рассказ о поэте. Басня «Муха».</w:t>
            </w:r>
          </w:p>
          <w:p w14:paraId="711DF742" w14:textId="04D398DF" w:rsidR="009867A6" w:rsidRPr="007C04E8" w:rsidRDefault="009867A6" w:rsidP="009867A6">
            <w:pPr>
              <w:widowControl w:val="0"/>
              <w:autoSpaceDE w:val="0"/>
              <w:autoSpaceDN w:val="0"/>
              <w:adjustRightInd w:val="0"/>
              <w:spacing w:after="0" w:line="240" w:lineRule="auto"/>
              <w:ind w:firstLine="567"/>
              <w:jc w:val="both"/>
              <w:rPr>
                <w:rFonts w:ascii="Times New Roman" w:hAnsi="Times New Roman"/>
                <w:bCs/>
                <w:sz w:val="28"/>
                <w:szCs w:val="28"/>
              </w:rPr>
            </w:pPr>
            <w:r w:rsidRPr="007C04E8">
              <w:rPr>
                <w:rFonts w:ascii="Times New Roman" w:hAnsi="Times New Roman"/>
                <w:bCs/>
                <w:sz w:val="28"/>
                <w:szCs w:val="28"/>
              </w:rPr>
              <w:t>И. А. Крылов. «Ворона и Лисица». Краткий рассказ о баснописце (детство, начало литературной деятельности). Развити</w:t>
            </w:r>
            <w:r w:rsidR="007C60BB" w:rsidRPr="007C04E8">
              <w:rPr>
                <w:rFonts w:ascii="Times New Roman" w:hAnsi="Times New Roman"/>
                <w:bCs/>
                <w:sz w:val="28"/>
                <w:szCs w:val="28"/>
              </w:rPr>
              <w:t xml:space="preserve">е представлений о  жанре басни. </w:t>
            </w:r>
            <w:r w:rsidRPr="007C04E8">
              <w:rPr>
                <w:rFonts w:ascii="Times New Roman" w:hAnsi="Times New Roman"/>
                <w:bCs/>
                <w:sz w:val="28"/>
                <w:szCs w:val="28"/>
              </w:rPr>
              <w:t>«Волк на псарне». Понятие об эзоповом языке. Развитие понятия об аллегории и морали.</w:t>
            </w:r>
            <w:r w:rsidR="00772EA7" w:rsidRPr="007C04E8">
              <w:rPr>
                <w:rFonts w:ascii="Times New Roman" w:hAnsi="Times New Roman"/>
                <w:bCs/>
                <w:sz w:val="28"/>
                <w:szCs w:val="28"/>
              </w:rPr>
              <w:t xml:space="preserve"> Басни (урок внеклассного чтения).</w:t>
            </w:r>
          </w:p>
          <w:p w14:paraId="11747F81" w14:textId="006FD815" w:rsidR="00FB538A" w:rsidRPr="007C04E8" w:rsidRDefault="009867A6" w:rsidP="009867A6">
            <w:pPr>
              <w:widowControl w:val="0"/>
              <w:autoSpaceDE w:val="0"/>
              <w:autoSpaceDN w:val="0"/>
              <w:adjustRightInd w:val="0"/>
              <w:spacing w:after="0" w:line="240" w:lineRule="auto"/>
              <w:ind w:firstLine="567"/>
              <w:jc w:val="both"/>
              <w:rPr>
                <w:rFonts w:ascii="Times New Roman" w:hAnsi="Times New Roman"/>
                <w:bCs/>
                <w:sz w:val="28"/>
                <w:szCs w:val="28"/>
              </w:rPr>
            </w:pPr>
            <w:r w:rsidRPr="007C04E8">
              <w:rPr>
                <w:rFonts w:ascii="Times New Roman" w:hAnsi="Times New Roman"/>
                <w:bCs/>
                <w:sz w:val="28"/>
                <w:szCs w:val="28"/>
              </w:rPr>
              <w:t>В. А. Жуковский. «Спящая царевна». Краткий рассказ о поэте (детство и начало тв</w:t>
            </w:r>
            <w:r w:rsidR="007C60BB" w:rsidRPr="007C04E8">
              <w:rPr>
                <w:rFonts w:ascii="Times New Roman" w:hAnsi="Times New Roman"/>
                <w:bCs/>
                <w:sz w:val="28"/>
                <w:szCs w:val="28"/>
              </w:rPr>
              <w:t>орчества, Жуковский-сказочник).</w:t>
            </w:r>
            <w:r w:rsidRPr="007C04E8">
              <w:rPr>
                <w:rFonts w:ascii="Times New Roman" w:hAnsi="Times New Roman"/>
                <w:bCs/>
                <w:sz w:val="28"/>
                <w:szCs w:val="28"/>
              </w:rPr>
              <w:t xml:space="preserve"> «Кубок». Понятие о балладе (начальные представления).</w:t>
            </w:r>
          </w:p>
          <w:p w14:paraId="62FE38DE" w14:textId="28FC3156" w:rsidR="00772EA7" w:rsidRPr="007C04E8" w:rsidRDefault="009867A6" w:rsidP="009867A6">
            <w:pPr>
              <w:widowControl w:val="0"/>
              <w:autoSpaceDE w:val="0"/>
              <w:autoSpaceDN w:val="0"/>
              <w:adjustRightInd w:val="0"/>
              <w:spacing w:after="0" w:line="240" w:lineRule="auto"/>
              <w:ind w:firstLine="567"/>
              <w:jc w:val="both"/>
              <w:rPr>
                <w:rFonts w:ascii="Times New Roman" w:hAnsi="Times New Roman"/>
                <w:bCs/>
                <w:sz w:val="28"/>
                <w:szCs w:val="28"/>
              </w:rPr>
            </w:pPr>
            <w:r w:rsidRPr="007C04E8">
              <w:rPr>
                <w:rFonts w:ascii="Times New Roman" w:hAnsi="Times New Roman"/>
                <w:bCs/>
                <w:sz w:val="28"/>
                <w:szCs w:val="28"/>
              </w:rPr>
              <w:t>А. С. Пушкин. «У лукоморья дуб зелёный...». Краткий рассказ о жизни поэта (детство, годы учения). Пр</w:t>
            </w:r>
            <w:r w:rsidR="007C60BB" w:rsidRPr="007C04E8">
              <w:rPr>
                <w:rFonts w:ascii="Times New Roman" w:hAnsi="Times New Roman"/>
                <w:bCs/>
                <w:sz w:val="28"/>
                <w:szCs w:val="28"/>
              </w:rPr>
              <w:t xml:space="preserve">олог (начальные представления). </w:t>
            </w:r>
            <w:r w:rsidRPr="007C04E8">
              <w:rPr>
                <w:rFonts w:ascii="Times New Roman" w:hAnsi="Times New Roman"/>
                <w:bCs/>
                <w:sz w:val="28"/>
                <w:szCs w:val="28"/>
              </w:rPr>
              <w:t>«Сказка о мёртвой царевне и о семи богатырях». Поэма-сказка, стихотворная литературная сказка (начальные представления). Стихотворная и прозаическая речь. Рифма, ритм, способы рифмовки.</w:t>
            </w:r>
            <w:r w:rsidR="00772EA7" w:rsidRPr="007C04E8">
              <w:rPr>
                <w:rFonts w:ascii="Times New Roman" w:hAnsi="Times New Roman"/>
                <w:bCs/>
                <w:sz w:val="28"/>
                <w:szCs w:val="28"/>
              </w:rPr>
              <w:t xml:space="preserve"> Сказки (урок внеклассного чтения)</w:t>
            </w:r>
          </w:p>
          <w:p w14:paraId="5C18D069" w14:textId="13FD1907" w:rsidR="009867A6" w:rsidRPr="007C04E8" w:rsidRDefault="000A72A0" w:rsidP="009867A6">
            <w:pPr>
              <w:widowControl w:val="0"/>
              <w:autoSpaceDE w:val="0"/>
              <w:autoSpaceDN w:val="0"/>
              <w:adjustRightInd w:val="0"/>
              <w:spacing w:after="0" w:line="240" w:lineRule="auto"/>
              <w:ind w:firstLine="567"/>
              <w:jc w:val="both"/>
              <w:rPr>
                <w:rFonts w:ascii="Times New Roman" w:hAnsi="Times New Roman"/>
                <w:bCs/>
                <w:sz w:val="28"/>
                <w:szCs w:val="28"/>
              </w:rPr>
            </w:pPr>
            <w:r w:rsidRPr="007C04E8">
              <w:rPr>
                <w:rFonts w:ascii="Times New Roman" w:hAnsi="Times New Roman"/>
                <w:bCs/>
                <w:sz w:val="28"/>
                <w:szCs w:val="28"/>
              </w:rPr>
              <w:t xml:space="preserve">Русская литературная сказка XIX века. </w:t>
            </w:r>
            <w:r w:rsidR="009867A6" w:rsidRPr="007C04E8">
              <w:rPr>
                <w:rFonts w:ascii="Times New Roman" w:hAnsi="Times New Roman"/>
                <w:bCs/>
                <w:sz w:val="28"/>
                <w:szCs w:val="28"/>
              </w:rPr>
              <w:t>Антоний Погорельский. «Чёрная курица, или Подземные жители». Краткий рассказ о писателе и прототипе главного героя сказки. Понятие о литературной сказке (развитие представлений).</w:t>
            </w:r>
          </w:p>
          <w:p w14:paraId="1F373E06" w14:textId="2373C632" w:rsidR="009867A6" w:rsidRPr="007C04E8" w:rsidRDefault="009867A6" w:rsidP="009867A6">
            <w:pPr>
              <w:widowControl w:val="0"/>
              <w:autoSpaceDE w:val="0"/>
              <w:autoSpaceDN w:val="0"/>
              <w:adjustRightInd w:val="0"/>
              <w:spacing w:after="0" w:line="240" w:lineRule="auto"/>
              <w:ind w:firstLine="567"/>
              <w:jc w:val="both"/>
              <w:rPr>
                <w:rFonts w:ascii="Times New Roman" w:hAnsi="Times New Roman"/>
                <w:bCs/>
                <w:sz w:val="28"/>
                <w:szCs w:val="28"/>
              </w:rPr>
            </w:pPr>
            <w:r w:rsidRPr="007C04E8">
              <w:rPr>
                <w:rFonts w:ascii="Times New Roman" w:hAnsi="Times New Roman"/>
                <w:bCs/>
                <w:sz w:val="28"/>
                <w:szCs w:val="28"/>
              </w:rPr>
              <w:t>М. Ю.  Лермонтов. «Бородино». Краткий рассказ о поэте (детство и начало литературной деятельности, интерес к истории России). Изобразительно-выразительные средства языка (сравнение, гипербола, эпитет (развитие представлений), метафора, звукопись, аллитерация (на</w:t>
            </w:r>
            <w:r w:rsidR="007C60BB" w:rsidRPr="007C04E8">
              <w:rPr>
                <w:rFonts w:ascii="Times New Roman" w:hAnsi="Times New Roman"/>
                <w:bCs/>
                <w:sz w:val="28"/>
                <w:szCs w:val="28"/>
              </w:rPr>
              <w:t xml:space="preserve">чальные представления). </w:t>
            </w:r>
            <w:r w:rsidRPr="007C04E8">
              <w:rPr>
                <w:rFonts w:ascii="Times New Roman" w:hAnsi="Times New Roman"/>
                <w:bCs/>
                <w:sz w:val="28"/>
                <w:szCs w:val="28"/>
              </w:rPr>
              <w:t>«</w:t>
            </w:r>
            <w:proofErr w:type="spellStart"/>
            <w:r w:rsidRPr="007C04E8">
              <w:rPr>
                <w:rFonts w:ascii="Times New Roman" w:hAnsi="Times New Roman"/>
                <w:bCs/>
                <w:sz w:val="28"/>
                <w:szCs w:val="28"/>
              </w:rPr>
              <w:t>Ашик-Кериб</w:t>
            </w:r>
            <w:proofErr w:type="spellEnd"/>
            <w:r w:rsidRPr="007C04E8">
              <w:rPr>
                <w:rFonts w:ascii="Times New Roman" w:hAnsi="Times New Roman"/>
                <w:bCs/>
                <w:sz w:val="28"/>
                <w:szCs w:val="28"/>
              </w:rPr>
              <w:t>»</w:t>
            </w:r>
            <w:r w:rsidR="00772EA7" w:rsidRPr="007C04E8">
              <w:t xml:space="preserve"> </w:t>
            </w:r>
            <w:r w:rsidR="00772EA7" w:rsidRPr="007C04E8">
              <w:rPr>
                <w:rFonts w:ascii="Times New Roman" w:hAnsi="Times New Roman"/>
                <w:bCs/>
                <w:sz w:val="28"/>
                <w:szCs w:val="28"/>
              </w:rPr>
              <w:t>(урок внеклассного чтения)</w:t>
            </w:r>
            <w:r w:rsidRPr="007C04E8">
              <w:rPr>
                <w:rFonts w:ascii="Times New Roman" w:hAnsi="Times New Roman"/>
                <w:bCs/>
                <w:sz w:val="28"/>
                <w:szCs w:val="28"/>
              </w:rPr>
              <w:t>.</w:t>
            </w:r>
          </w:p>
          <w:p w14:paraId="31B1A53D" w14:textId="06FFD8B3" w:rsidR="009867A6" w:rsidRPr="007C04E8" w:rsidRDefault="009867A6" w:rsidP="009867A6">
            <w:pPr>
              <w:widowControl w:val="0"/>
              <w:autoSpaceDE w:val="0"/>
              <w:autoSpaceDN w:val="0"/>
              <w:adjustRightInd w:val="0"/>
              <w:spacing w:after="0" w:line="240" w:lineRule="auto"/>
              <w:ind w:firstLine="567"/>
              <w:jc w:val="both"/>
              <w:rPr>
                <w:rFonts w:ascii="Times New Roman" w:hAnsi="Times New Roman"/>
                <w:bCs/>
                <w:sz w:val="28"/>
                <w:szCs w:val="28"/>
              </w:rPr>
            </w:pPr>
            <w:r w:rsidRPr="007C04E8">
              <w:rPr>
                <w:rFonts w:ascii="Times New Roman" w:hAnsi="Times New Roman"/>
                <w:bCs/>
                <w:sz w:val="28"/>
                <w:szCs w:val="28"/>
              </w:rPr>
              <w:t xml:space="preserve">Н. В.  Гоголь. «Вечера на хуторе близ Диканьки». «Заколдованное место». Краткий рассказ о писателе (детство, годы учения, начало литературной деятельности) и его первом сборнике повестей. Развитие представлений о фантастике. </w:t>
            </w:r>
            <w:r w:rsidR="007C60BB" w:rsidRPr="007C04E8">
              <w:rPr>
                <w:rFonts w:ascii="Times New Roman" w:hAnsi="Times New Roman"/>
                <w:bCs/>
                <w:sz w:val="28"/>
                <w:szCs w:val="28"/>
              </w:rPr>
              <w:t xml:space="preserve">Развитие представлений о юморе. </w:t>
            </w:r>
            <w:r w:rsidRPr="007C04E8">
              <w:rPr>
                <w:rFonts w:ascii="Times New Roman" w:hAnsi="Times New Roman"/>
                <w:bCs/>
                <w:sz w:val="28"/>
                <w:szCs w:val="28"/>
              </w:rPr>
              <w:t>«Майская ночь, или Утопленница», «Ночь перед Рождеством», «Страшная месть»</w:t>
            </w:r>
            <w:r w:rsidR="00772EA7" w:rsidRPr="007C04E8">
              <w:t xml:space="preserve"> </w:t>
            </w:r>
            <w:r w:rsidR="00772EA7" w:rsidRPr="007C04E8">
              <w:rPr>
                <w:rFonts w:ascii="Times New Roman" w:hAnsi="Times New Roman"/>
                <w:bCs/>
                <w:sz w:val="28"/>
                <w:szCs w:val="28"/>
              </w:rPr>
              <w:t>(урок внеклассного чтения).</w:t>
            </w:r>
            <w:r w:rsidRPr="007C04E8">
              <w:rPr>
                <w:rFonts w:ascii="Times New Roman" w:hAnsi="Times New Roman"/>
                <w:bCs/>
                <w:sz w:val="28"/>
                <w:szCs w:val="28"/>
              </w:rPr>
              <w:t xml:space="preserve"> </w:t>
            </w:r>
          </w:p>
          <w:p w14:paraId="38B42685" w14:textId="44AFB56E" w:rsidR="009867A6" w:rsidRPr="007C04E8" w:rsidRDefault="009867A6" w:rsidP="009867A6">
            <w:pPr>
              <w:widowControl w:val="0"/>
              <w:autoSpaceDE w:val="0"/>
              <w:autoSpaceDN w:val="0"/>
              <w:adjustRightInd w:val="0"/>
              <w:spacing w:after="0" w:line="240" w:lineRule="auto"/>
              <w:ind w:firstLine="567"/>
              <w:jc w:val="both"/>
              <w:rPr>
                <w:rFonts w:ascii="Times New Roman" w:hAnsi="Times New Roman"/>
                <w:bCs/>
                <w:sz w:val="28"/>
                <w:szCs w:val="28"/>
              </w:rPr>
            </w:pPr>
            <w:r w:rsidRPr="007C04E8">
              <w:rPr>
                <w:rFonts w:ascii="Times New Roman" w:hAnsi="Times New Roman"/>
                <w:bCs/>
                <w:sz w:val="28"/>
                <w:szCs w:val="28"/>
              </w:rPr>
              <w:t>Н. А. Некрасов. «Есть женщины в русских селеньях...» (отрывок из поэмы «Мороз, Красный нос»). Краткий рассказ о поэте (детство и начало литературной деятельности). Разв</w:t>
            </w:r>
            <w:r w:rsidR="007C60BB" w:rsidRPr="007C04E8">
              <w:rPr>
                <w:rFonts w:ascii="Times New Roman" w:hAnsi="Times New Roman"/>
                <w:bCs/>
                <w:sz w:val="28"/>
                <w:szCs w:val="28"/>
              </w:rPr>
              <w:t xml:space="preserve">итие представлений об эпитете. </w:t>
            </w:r>
            <w:r w:rsidRPr="007C04E8">
              <w:rPr>
                <w:rFonts w:ascii="Times New Roman" w:hAnsi="Times New Roman"/>
                <w:bCs/>
                <w:sz w:val="28"/>
                <w:szCs w:val="28"/>
              </w:rPr>
              <w:t xml:space="preserve">«Крестьянские дети». </w:t>
            </w:r>
          </w:p>
          <w:p w14:paraId="32014F07" w14:textId="77777777" w:rsidR="009867A6" w:rsidRPr="007C04E8" w:rsidRDefault="009867A6" w:rsidP="009867A6">
            <w:pPr>
              <w:widowControl w:val="0"/>
              <w:autoSpaceDE w:val="0"/>
              <w:autoSpaceDN w:val="0"/>
              <w:adjustRightInd w:val="0"/>
              <w:spacing w:after="0" w:line="240" w:lineRule="auto"/>
              <w:ind w:firstLine="567"/>
              <w:jc w:val="both"/>
              <w:rPr>
                <w:rFonts w:ascii="Times New Roman" w:hAnsi="Times New Roman"/>
                <w:bCs/>
                <w:sz w:val="28"/>
                <w:szCs w:val="28"/>
              </w:rPr>
            </w:pPr>
            <w:r w:rsidRPr="007C04E8">
              <w:rPr>
                <w:rFonts w:ascii="Times New Roman" w:hAnsi="Times New Roman"/>
                <w:bCs/>
                <w:sz w:val="28"/>
                <w:szCs w:val="28"/>
              </w:rPr>
              <w:t>И. С.  Тургенев. «Муму». Краткий рассказ о писателе (детство и нач</w:t>
            </w:r>
            <w:r w:rsidR="007C60BB" w:rsidRPr="007C04E8">
              <w:rPr>
                <w:rFonts w:ascii="Times New Roman" w:hAnsi="Times New Roman"/>
                <w:bCs/>
                <w:sz w:val="28"/>
                <w:szCs w:val="28"/>
              </w:rPr>
              <w:t xml:space="preserve">ало литературной деятельности). </w:t>
            </w:r>
            <w:r w:rsidRPr="007C04E8">
              <w:rPr>
                <w:rFonts w:ascii="Times New Roman" w:hAnsi="Times New Roman"/>
                <w:bCs/>
                <w:sz w:val="28"/>
                <w:szCs w:val="28"/>
              </w:rPr>
              <w:t>Развитие пред</w:t>
            </w:r>
            <w:r w:rsidR="007C60BB" w:rsidRPr="007C04E8">
              <w:rPr>
                <w:rFonts w:ascii="Times New Roman" w:hAnsi="Times New Roman"/>
                <w:bCs/>
                <w:sz w:val="28"/>
                <w:szCs w:val="28"/>
              </w:rPr>
              <w:t xml:space="preserve">ставлений о литературном герое. </w:t>
            </w:r>
            <w:r w:rsidRPr="007C04E8">
              <w:rPr>
                <w:rFonts w:ascii="Times New Roman" w:hAnsi="Times New Roman"/>
                <w:bCs/>
                <w:sz w:val="28"/>
                <w:szCs w:val="28"/>
              </w:rPr>
              <w:t>Развитие представлений о портрете и пейзаже.</w:t>
            </w:r>
          </w:p>
          <w:p w14:paraId="3E84BE04" w14:textId="1835BC63" w:rsidR="007C60BB" w:rsidRPr="007C04E8" w:rsidRDefault="007C60BB" w:rsidP="007C60BB">
            <w:pPr>
              <w:widowControl w:val="0"/>
              <w:autoSpaceDE w:val="0"/>
              <w:autoSpaceDN w:val="0"/>
              <w:adjustRightInd w:val="0"/>
              <w:spacing w:after="0" w:line="240" w:lineRule="auto"/>
              <w:ind w:firstLine="567"/>
              <w:jc w:val="both"/>
              <w:rPr>
                <w:rFonts w:ascii="Times New Roman" w:hAnsi="Times New Roman"/>
                <w:bCs/>
                <w:sz w:val="28"/>
                <w:szCs w:val="28"/>
              </w:rPr>
            </w:pPr>
            <w:r w:rsidRPr="007C04E8">
              <w:rPr>
                <w:rFonts w:ascii="Times New Roman" w:hAnsi="Times New Roman"/>
                <w:bCs/>
                <w:sz w:val="28"/>
                <w:szCs w:val="28"/>
              </w:rPr>
              <w:t xml:space="preserve">А. А. Фет. «Весенний дождь», «Чудная картина». Краткий рассказ о поэте. </w:t>
            </w:r>
          </w:p>
          <w:p w14:paraId="47FBF35D" w14:textId="7DDD5D0B" w:rsidR="007C60BB" w:rsidRPr="007C04E8" w:rsidRDefault="007C60BB" w:rsidP="007C60BB">
            <w:pPr>
              <w:widowControl w:val="0"/>
              <w:autoSpaceDE w:val="0"/>
              <w:autoSpaceDN w:val="0"/>
              <w:adjustRightInd w:val="0"/>
              <w:spacing w:after="0" w:line="240" w:lineRule="auto"/>
              <w:ind w:firstLine="567"/>
              <w:jc w:val="both"/>
              <w:rPr>
                <w:rFonts w:ascii="Times New Roman" w:hAnsi="Times New Roman"/>
                <w:bCs/>
                <w:sz w:val="28"/>
                <w:szCs w:val="28"/>
              </w:rPr>
            </w:pPr>
            <w:r w:rsidRPr="007C04E8">
              <w:rPr>
                <w:rFonts w:ascii="Times New Roman" w:hAnsi="Times New Roman"/>
                <w:bCs/>
                <w:sz w:val="28"/>
                <w:szCs w:val="28"/>
              </w:rPr>
              <w:t>Л. Н. Толстой. «Кавказский пленник». Краткий рассказ о писателе (детство и начало литературной деятельности). Развитие представлений о сравнении, об идее, сюжете, рассказе.</w:t>
            </w:r>
          </w:p>
          <w:p w14:paraId="0FECC777" w14:textId="4511F6A0" w:rsidR="007C60BB" w:rsidRPr="007C04E8" w:rsidRDefault="007C60BB" w:rsidP="007C60BB">
            <w:pPr>
              <w:widowControl w:val="0"/>
              <w:autoSpaceDE w:val="0"/>
              <w:autoSpaceDN w:val="0"/>
              <w:adjustRightInd w:val="0"/>
              <w:spacing w:after="0" w:line="240" w:lineRule="auto"/>
              <w:ind w:firstLine="567"/>
              <w:jc w:val="both"/>
              <w:rPr>
                <w:rFonts w:ascii="Times New Roman" w:hAnsi="Times New Roman"/>
                <w:bCs/>
                <w:sz w:val="28"/>
                <w:szCs w:val="28"/>
              </w:rPr>
            </w:pPr>
            <w:r w:rsidRPr="007C04E8">
              <w:rPr>
                <w:rFonts w:ascii="Times New Roman" w:hAnsi="Times New Roman"/>
                <w:bCs/>
                <w:sz w:val="28"/>
                <w:szCs w:val="28"/>
              </w:rPr>
              <w:t>А. П. Чехов. «Хирургия». Краткий рассказ о писателе (детство и начало литературной деятельности). Понятие о речевой характеристике персонажей. Развитие понятия о юморе. Речь героев как средство создания комической ситуации.</w:t>
            </w:r>
            <w:r w:rsidR="00772EA7" w:rsidRPr="007C04E8">
              <w:t xml:space="preserve"> </w:t>
            </w:r>
            <w:r w:rsidR="00772EA7" w:rsidRPr="007C04E8">
              <w:rPr>
                <w:rFonts w:ascii="Times New Roman" w:hAnsi="Times New Roman"/>
                <w:sz w:val="28"/>
                <w:szCs w:val="28"/>
              </w:rPr>
              <w:t xml:space="preserve">Рассказы </w:t>
            </w:r>
            <w:r w:rsidR="00772EA7" w:rsidRPr="007C04E8">
              <w:rPr>
                <w:rFonts w:ascii="Times New Roman" w:hAnsi="Times New Roman"/>
                <w:bCs/>
                <w:sz w:val="28"/>
                <w:szCs w:val="28"/>
              </w:rPr>
              <w:t>(урок внеклассного чтения).</w:t>
            </w:r>
          </w:p>
          <w:p w14:paraId="48C0BBB7" w14:textId="179C4AA8" w:rsidR="007C60BB" w:rsidRPr="007C04E8" w:rsidRDefault="000A72A0" w:rsidP="000A72A0">
            <w:pPr>
              <w:widowControl w:val="0"/>
              <w:autoSpaceDE w:val="0"/>
              <w:autoSpaceDN w:val="0"/>
              <w:adjustRightInd w:val="0"/>
              <w:spacing w:after="0" w:line="240" w:lineRule="auto"/>
              <w:ind w:firstLine="567"/>
              <w:jc w:val="both"/>
              <w:rPr>
                <w:rFonts w:ascii="Times New Roman" w:hAnsi="Times New Roman"/>
                <w:bCs/>
                <w:sz w:val="28"/>
                <w:szCs w:val="28"/>
              </w:rPr>
            </w:pPr>
            <w:r w:rsidRPr="007C04E8">
              <w:rPr>
                <w:rFonts w:ascii="Times New Roman" w:hAnsi="Times New Roman"/>
                <w:bCs/>
                <w:sz w:val="28"/>
                <w:szCs w:val="28"/>
              </w:rPr>
              <w:t xml:space="preserve">Русские поэты XIX  века о Родине, родной природе и о себе (обзор). </w:t>
            </w:r>
            <w:r w:rsidR="007C60BB" w:rsidRPr="007C04E8">
              <w:rPr>
                <w:rFonts w:ascii="Times New Roman" w:hAnsi="Times New Roman"/>
                <w:bCs/>
                <w:sz w:val="28"/>
                <w:szCs w:val="28"/>
              </w:rPr>
              <w:t xml:space="preserve">Ф. И.  Тютчев. «Зима недаром злится...», «Весенние воды», «Как весел грохот летних бурь...», «Есть в осени первоначальной...». Краткий рассказ о Тютчеве. </w:t>
            </w:r>
          </w:p>
          <w:p w14:paraId="0F9B759F" w14:textId="77777777" w:rsidR="007C60BB" w:rsidRPr="007C04E8" w:rsidRDefault="007C60BB" w:rsidP="007C60BB">
            <w:pPr>
              <w:widowControl w:val="0"/>
              <w:autoSpaceDE w:val="0"/>
              <w:autoSpaceDN w:val="0"/>
              <w:adjustRightInd w:val="0"/>
              <w:spacing w:after="0" w:line="240" w:lineRule="auto"/>
              <w:ind w:firstLine="567"/>
              <w:jc w:val="both"/>
              <w:rPr>
                <w:rFonts w:ascii="Times New Roman" w:hAnsi="Times New Roman"/>
                <w:bCs/>
                <w:sz w:val="28"/>
                <w:szCs w:val="28"/>
              </w:rPr>
            </w:pPr>
            <w:r w:rsidRPr="007C04E8">
              <w:rPr>
                <w:rFonts w:ascii="Times New Roman" w:hAnsi="Times New Roman"/>
                <w:bCs/>
                <w:sz w:val="28"/>
                <w:szCs w:val="28"/>
              </w:rPr>
              <w:t>А. Н. Майков. «Ласточки»; И. С. Никитин. «Утро», «Зимняя ночь в деревне» (отрывок); А. Н. Плещеев. «Весна» (отрывок).</w:t>
            </w:r>
          </w:p>
          <w:p w14:paraId="660360D0" w14:textId="59FC13ED" w:rsidR="007C60BB" w:rsidRPr="007C04E8" w:rsidRDefault="007C60BB" w:rsidP="007C60BB">
            <w:pPr>
              <w:widowControl w:val="0"/>
              <w:autoSpaceDE w:val="0"/>
              <w:autoSpaceDN w:val="0"/>
              <w:adjustRightInd w:val="0"/>
              <w:spacing w:after="0" w:line="240" w:lineRule="auto"/>
              <w:ind w:firstLine="567"/>
              <w:jc w:val="both"/>
              <w:rPr>
                <w:rFonts w:ascii="Times New Roman" w:hAnsi="Times New Roman"/>
                <w:bCs/>
                <w:sz w:val="28"/>
                <w:szCs w:val="28"/>
              </w:rPr>
            </w:pPr>
            <w:r w:rsidRPr="007C04E8">
              <w:rPr>
                <w:rFonts w:ascii="Times New Roman" w:hAnsi="Times New Roman"/>
                <w:bCs/>
                <w:sz w:val="28"/>
                <w:szCs w:val="28"/>
              </w:rPr>
              <w:t>Русские поэты XIX века о Родине, родной природе и о себе (обзор). Стихотворный ритм как средство передачи эмоционального состояния, настроения.</w:t>
            </w:r>
          </w:p>
        </w:tc>
        <w:tc>
          <w:tcPr>
            <w:tcW w:w="1099" w:type="dxa"/>
            <w:shd w:val="clear" w:color="auto" w:fill="auto"/>
          </w:tcPr>
          <w:p w14:paraId="2AA608FE" w14:textId="4D881F53" w:rsidR="00FB538A" w:rsidRPr="007C04E8" w:rsidRDefault="009867A6" w:rsidP="00564F9E">
            <w:pPr>
              <w:widowControl w:val="0"/>
              <w:autoSpaceDE w:val="0"/>
              <w:autoSpaceDN w:val="0"/>
              <w:adjustRightInd w:val="0"/>
              <w:spacing w:after="0" w:line="240" w:lineRule="auto"/>
              <w:ind w:firstLine="33"/>
              <w:jc w:val="center"/>
              <w:rPr>
                <w:rFonts w:ascii="Times New Roman" w:hAnsi="Times New Roman"/>
                <w:b/>
                <w:bCs/>
                <w:sz w:val="28"/>
                <w:szCs w:val="28"/>
              </w:rPr>
            </w:pPr>
            <w:r w:rsidRPr="007C04E8">
              <w:rPr>
                <w:rFonts w:ascii="Times New Roman" w:hAnsi="Times New Roman"/>
                <w:b/>
                <w:bCs/>
                <w:sz w:val="28"/>
                <w:szCs w:val="28"/>
              </w:rPr>
              <w:t>43</w:t>
            </w:r>
          </w:p>
        </w:tc>
      </w:tr>
      <w:tr w:rsidR="00741367" w:rsidRPr="007C04E8" w14:paraId="457835DD" w14:textId="77777777" w:rsidTr="000A72A0">
        <w:trPr>
          <w:trHeight w:val="853"/>
        </w:trPr>
        <w:tc>
          <w:tcPr>
            <w:tcW w:w="8472" w:type="dxa"/>
            <w:tcBorders>
              <w:top w:val="single" w:sz="4" w:space="0" w:color="auto"/>
            </w:tcBorders>
            <w:shd w:val="clear" w:color="auto" w:fill="auto"/>
          </w:tcPr>
          <w:p w14:paraId="183794B7" w14:textId="66A32004" w:rsidR="007C60BB" w:rsidRPr="007C04E8" w:rsidRDefault="007C60BB" w:rsidP="00814436">
            <w:pPr>
              <w:widowControl w:val="0"/>
              <w:autoSpaceDE w:val="0"/>
              <w:autoSpaceDN w:val="0"/>
              <w:adjustRightInd w:val="0"/>
              <w:spacing w:after="0" w:line="240" w:lineRule="auto"/>
              <w:ind w:firstLine="567"/>
              <w:jc w:val="both"/>
              <w:rPr>
                <w:rFonts w:ascii="Times New Roman" w:hAnsi="Times New Roman"/>
                <w:b/>
                <w:bCs/>
                <w:sz w:val="28"/>
                <w:szCs w:val="28"/>
              </w:rPr>
            </w:pPr>
            <w:r w:rsidRPr="007C04E8">
              <w:rPr>
                <w:rFonts w:ascii="Times New Roman" w:hAnsi="Times New Roman"/>
                <w:b/>
                <w:bCs/>
                <w:sz w:val="28"/>
                <w:szCs w:val="28"/>
              </w:rPr>
              <w:t>Из литературы XIX—XX веков</w:t>
            </w:r>
          </w:p>
          <w:p w14:paraId="58248F34" w14:textId="77193308" w:rsidR="007C60BB" w:rsidRPr="007C04E8" w:rsidRDefault="007C60BB" w:rsidP="007C60BB">
            <w:pPr>
              <w:widowControl w:val="0"/>
              <w:autoSpaceDE w:val="0"/>
              <w:autoSpaceDN w:val="0"/>
              <w:adjustRightInd w:val="0"/>
              <w:spacing w:after="0" w:line="240" w:lineRule="auto"/>
              <w:ind w:firstLine="567"/>
              <w:jc w:val="both"/>
              <w:rPr>
                <w:rFonts w:ascii="Times New Roman" w:hAnsi="Times New Roman"/>
                <w:bCs/>
                <w:sz w:val="28"/>
                <w:szCs w:val="28"/>
              </w:rPr>
            </w:pPr>
            <w:r w:rsidRPr="007C04E8">
              <w:rPr>
                <w:rFonts w:ascii="Times New Roman" w:hAnsi="Times New Roman"/>
                <w:bCs/>
                <w:sz w:val="28"/>
                <w:szCs w:val="28"/>
              </w:rPr>
              <w:t>И. А. Бунин. «В  деревне». Краткий рассказ о писателе (детство и начало литературной деятельности). «Лапти». Подвиг простого человека ради больного мальчика и его безутешной матери. «Подснежник»</w:t>
            </w:r>
            <w:r w:rsidR="00772EA7" w:rsidRPr="007C04E8">
              <w:rPr>
                <w:rFonts w:ascii="Times New Roman" w:hAnsi="Times New Roman"/>
                <w:bCs/>
                <w:sz w:val="28"/>
                <w:szCs w:val="28"/>
              </w:rPr>
              <w:t xml:space="preserve"> (урок внеклассного чтения)</w:t>
            </w:r>
            <w:r w:rsidRPr="007C04E8">
              <w:rPr>
                <w:rFonts w:ascii="Times New Roman" w:hAnsi="Times New Roman"/>
                <w:bCs/>
                <w:sz w:val="28"/>
                <w:szCs w:val="28"/>
              </w:rPr>
              <w:t xml:space="preserve">. </w:t>
            </w:r>
          </w:p>
          <w:p w14:paraId="7A070089" w14:textId="1B1C8527" w:rsidR="007C60BB" w:rsidRPr="007C04E8" w:rsidRDefault="007C60BB" w:rsidP="007C60BB">
            <w:pPr>
              <w:widowControl w:val="0"/>
              <w:autoSpaceDE w:val="0"/>
              <w:autoSpaceDN w:val="0"/>
              <w:adjustRightInd w:val="0"/>
              <w:spacing w:after="0" w:line="240" w:lineRule="auto"/>
              <w:ind w:firstLine="567"/>
              <w:jc w:val="both"/>
              <w:rPr>
                <w:rFonts w:ascii="Times New Roman" w:hAnsi="Times New Roman"/>
                <w:bCs/>
                <w:sz w:val="28"/>
                <w:szCs w:val="28"/>
              </w:rPr>
            </w:pPr>
            <w:r w:rsidRPr="007C04E8">
              <w:rPr>
                <w:rFonts w:ascii="Times New Roman" w:hAnsi="Times New Roman"/>
                <w:bCs/>
                <w:sz w:val="28"/>
                <w:szCs w:val="28"/>
              </w:rPr>
              <w:t>В. Г. Короленко. «В  дурном обществе». Краткий рассказ о писателе (детство и начало литературной деятельности). Понятие о повести. Портрет (развитие представлений). Композиция литературного произведения (начальные понятия). «Последний луч».</w:t>
            </w:r>
          </w:p>
          <w:p w14:paraId="1A7A0E5F" w14:textId="45181CDF" w:rsidR="007C60BB" w:rsidRPr="007C04E8" w:rsidRDefault="007C60BB" w:rsidP="007C60BB">
            <w:pPr>
              <w:widowControl w:val="0"/>
              <w:autoSpaceDE w:val="0"/>
              <w:autoSpaceDN w:val="0"/>
              <w:adjustRightInd w:val="0"/>
              <w:spacing w:after="0" w:line="240" w:lineRule="auto"/>
              <w:ind w:firstLine="567"/>
              <w:jc w:val="both"/>
              <w:rPr>
                <w:rFonts w:ascii="Times New Roman" w:hAnsi="Times New Roman"/>
                <w:bCs/>
                <w:sz w:val="28"/>
                <w:szCs w:val="28"/>
              </w:rPr>
            </w:pPr>
            <w:r w:rsidRPr="007C04E8">
              <w:rPr>
                <w:rFonts w:ascii="Times New Roman" w:hAnsi="Times New Roman"/>
                <w:bCs/>
                <w:sz w:val="28"/>
                <w:szCs w:val="28"/>
              </w:rPr>
              <w:t>П. П. Бажов. «Медной горы Хозяйка». Краткий рассказ о писателе (детство и начало литературной деятельности). Сказ как жанр литературы (начальные представления). Сказ и сказка (общее и различное).</w:t>
            </w:r>
          </w:p>
          <w:p w14:paraId="504F36A7" w14:textId="22CFCC3C" w:rsidR="007C60BB" w:rsidRPr="007C04E8" w:rsidRDefault="007C60BB" w:rsidP="007C60BB">
            <w:pPr>
              <w:widowControl w:val="0"/>
              <w:autoSpaceDE w:val="0"/>
              <w:autoSpaceDN w:val="0"/>
              <w:adjustRightInd w:val="0"/>
              <w:spacing w:after="0" w:line="240" w:lineRule="auto"/>
              <w:ind w:firstLine="567"/>
              <w:jc w:val="both"/>
              <w:rPr>
                <w:rFonts w:ascii="Times New Roman" w:hAnsi="Times New Roman"/>
                <w:bCs/>
                <w:sz w:val="28"/>
                <w:szCs w:val="28"/>
              </w:rPr>
            </w:pPr>
            <w:r w:rsidRPr="007C04E8">
              <w:rPr>
                <w:rFonts w:ascii="Times New Roman" w:hAnsi="Times New Roman"/>
                <w:bCs/>
                <w:sz w:val="28"/>
                <w:szCs w:val="28"/>
              </w:rPr>
              <w:t>К. Г. Паустовский. «Тёплый хлеб». Краткий рассказ о писателе (детство и начало литературной деятельности). Развитие понятия о пейзаже</w:t>
            </w:r>
            <w:r w:rsidR="00772EA7" w:rsidRPr="007C04E8">
              <w:rPr>
                <w:rFonts w:ascii="Times New Roman" w:hAnsi="Times New Roman"/>
                <w:bCs/>
                <w:sz w:val="28"/>
                <w:szCs w:val="28"/>
              </w:rPr>
              <w:t>. Рассказы (урок внеклассного чтения)</w:t>
            </w:r>
          </w:p>
          <w:p w14:paraId="4D9DB54B" w14:textId="71BCA9F1" w:rsidR="007C60BB" w:rsidRPr="007C04E8" w:rsidRDefault="007C60BB" w:rsidP="007C60BB">
            <w:pPr>
              <w:widowControl w:val="0"/>
              <w:autoSpaceDE w:val="0"/>
              <w:autoSpaceDN w:val="0"/>
              <w:adjustRightInd w:val="0"/>
              <w:spacing w:after="0" w:line="240" w:lineRule="auto"/>
              <w:ind w:firstLine="567"/>
              <w:jc w:val="both"/>
              <w:rPr>
                <w:rFonts w:ascii="Times New Roman" w:hAnsi="Times New Roman"/>
                <w:bCs/>
                <w:sz w:val="28"/>
                <w:szCs w:val="28"/>
              </w:rPr>
            </w:pPr>
            <w:r w:rsidRPr="007C04E8">
              <w:rPr>
                <w:rFonts w:ascii="Times New Roman" w:hAnsi="Times New Roman"/>
                <w:bCs/>
                <w:sz w:val="28"/>
                <w:szCs w:val="28"/>
              </w:rPr>
              <w:t>С. Я. Маршак. Сказки для детей. Краткий рассказ о писателе (детство и начало литературной деятельности). «Двенадцать месяцев». Драма как род литературы (начальные представления)</w:t>
            </w:r>
            <w:r w:rsidR="00772EA7" w:rsidRPr="007C04E8">
              <w:rPr>
                <w:rFonts w:ascii="Times New Roman" w:hAnsi="Times New Roman"/>
                <w:bCs/>
                <w:sz w:val="28"/>
                <w:szCs w:val="28"/>
              </w:rPr>
              <w:t>. Сказки для детей (урок внеклассного чтения).</w:t>
            </w:r>
          </w:p>
          <w:p w14:paraId="35A3E62E" w14:textId="0EBFF2E2" w:rsidR="007C60BB" w:rsidRPr="007C04E8" w:rsidRDefault="007C60BB" w:rsidP="007C60BB">
            <w:pPr>
              <w:widowControl w:val="0"/>
              <w:autoSpaceDE w:val="0"/>
              <w:autoSpaceDN w:val="0"/>
              <w:adjustRightInd w:val="0"/>
              <w:spacing w:after="0" w:line="240" w:lineRule="auto"/>
              <w:ind w:firstLine="567"/>
              <w:jc w:val="both"/>
              <w:rPr>
                <w:rFonts w:ascii="Times New Roman" w:hAnsi="Times New Roman"/>
                <w:bCs/>
                <w:sz w:val="28"/>
                <w:szCs w:val="28"/>
              </w:rPr>
            </w:pPr>
            <w:r w:rsidRPr="007C04E8">
              <w:rPr>
                <w:rFonts w:ascii="Times New Roman" w:hAnsi="Times New Roman"/>
                <w:bCs/>
                <w:sz w:val="28"/>
                <w:szCs w:val="28"/>
              </w:rPr>
              <w:t>А. П. Платонов. «Никита». Краткий рассказ о писателе (детство и начало литературной деятельности). Развитие представления о фантастике в литературном произведении.</w:t>
            </w:r>
          </w:p>
          <w:p w14:paraId="1747972D" w14:textId="3BF211AB" w:rsidR="007C60BB" w:rsidRPr="007C04E8" w:rsidRDefault="007C60BB" w:rsidP="007C60BB">
            <w:pPr>
              <w:widowControl w:val="0"/>
              <w:autoSpaceDE w:val="0"/>
              <w:autoSpaceDN w:val="0"/>
              <w:adjustRightInd w:val="0"/>
              <w:spacing w:after="0" w:line="240" w:lineRule="auto"/>
              <w:ind w:firstLine="567"/>
              <w:jc w:val="both"/>
              <w:rPr>
                <w:rFonts w:ascii="Times New Roman" w:hAnsi="Times New Roman"/>
                <w:bCs/>
                <w:sz w:val="28"/>
                <w:szCs w:val="28"/>
              </w:rPr>
            </w:pPr>
            <w:r w:rsidRPr="007C04E8">
              <w:rPr>
                <w:rFonts w:ascii="Times New Roman" w:hAnsi="Times New Roman"/>
                <w:bCs/>
                <w:sz w:val="28"/>
                <w:szCs w:val="28"/>
              </w:rPr>
              <w:t>В. П. Астафьев. «</w:t>
            </w:r>
            <w:proofErr w:type="spellStart"/>
            <w:r w:rsidRPr="007C04E8">
              <w:rPr>
                <w:rFonts w:ascii="Times New Roman" w:hAnsi="Times New Roman"/>
                <w:bCs/>
                <w:sz w:val="28"/>
                <w:szCs w:val="28"/>
              </w:rPr>
              <w:t>Васюткино</w:t>
            </w:r>
            <w:proofErr w:type="spellEnd"/>
            <w:r w:rsidRPr="007C04E8">
              <w:rPr>
                <w:rFonts w:ascii="Times New Roman" w:hAnsi="Times New Roman"/>
                <w:bCs/>
                <w:sz w:val="28"/>
                <w:szCs w:val="28"/>
              </w:rPr>
              <w:t xml:space="preserve"> озеро». Краткий рассказ о писателе (детство и начало литературной деятельности). Автобиографичность литературного произведения (начальные представления).</w:t>
            </w:r>
          </w:p>
          <w:p w14:paraId="2EABB132" w14:textId="03E274C8" w:rsidR="007C60BB" w:rsidRPr="007C04E8" w:rsidRDefault="00323CBC" w:rsidP="00323CBC">
            <w:pPr>
              <w:widowControl w:val="0"/>
              <w:autoSpaceDE w:val="0"/>
              <w:autoSpaceDN w:val="0"/>
              <w:adjustRightInd w:val="0"/>
              <w:spacing w:after="0" w:line="240" w:lineRule="auto"/>
              <w:ind w:firstLine="567"/>
              <w:jc w:val="both"/>
              <w:rPr>
                <w:rFonts w:ascii="Times New Roman" w:hAnsi="Times New Roman"/>
                <w:bCs/>
                <w:sz w:val="28"/>
                <w:szCs w:val="28"/>
              </w:rPr>
            </w:pPr>
            <w:r w:rsidRPr="007C04E8">
              <w:rPr>
                <w:rFonts w:ascii="Times New Roman" w:hAnsi="Times New Roman"/>
                <w:bCs/>
                <w:sz w:val="28"/>
                <w:szCs w:val="28"/>
              </w:rPr>
              <w:t xml:space="preserve">Поэты о Великой Отечественной войне (1941—1945). «Ради жизни на Земле...» </w:t>
            </w:r>
            <w:r w:rsidR="007C60BB" w:rsidRPr="007C04E8">
              <w:rPr>
                <w:rFonts w:ascii="Times New Roman" w:hAnsi="Times New Roman"/>
                <w:bCs/>
                <w:sz w:val="28"/>
                <w:szCs w:val="28"/>
              </w:rPr>
              <w:t>А. Т. Твардовский. «Рассказ танкиста». Краткий рассказ о поэте и его военной биографии.</w:t>
            </w:r>
          </w:p>
          <w:p w14:paraId="0BB9A588" w14:textId="77777777" w:rsidR="007C60BB" w:rsidRPr="007C04E8" w:rsidRDefault="007C60BB" w:rsidP="007C60BB">
            <w:pPr>
              <w:widowControl w:val="0"/>
              <w:autoSpaceDE w:val="0"/>
              <w:autoSpaceDN w:val="0"/>
              <w:adjustRightInd w:val="0"/>
              <w:spacing w:after="0" w:line="240" w:lineRule="auto"/>
              <w:ind w:firstLine="567"/>
              <w:jc w:val="both"/>
              <w:rPr>
                <w:rFonts w:ascii="Times New Roman" w:hAnsi="Times New Roman"/>
                <w:bCs/>
                <w:sz w:val="28"/>
                <w:szCs w:val="28"/>
              </w:rPr>
            </w:pPr>
            <w:r w:rsidRPr="007C04E8">
              <w:rPr>
                <w:rFonts w:ascii="Times New Roman" w:hAnsi="Times New Roman"/>
                <w:bCs/>
                <w:sz w:val="28"/>
                <w:szCs w:val="28"/>
              </w:rPr>
              <w:t>К. М. Симонов. «Майор привёз мальчишку на лафете...». Краткий рассказ о поэте и его военной биографии.</w:t>
            </w:r>
          </w:p>
          <w:p w14:paraId="6C100821" w14:textId="262DEC7D" w:rsidR="007C60BB" w:rsidRPr="007C04E8" w:rsidRDefault="007C60BB" w:rsidP="007C60BB">
            <w:pPr>
              <w:widowControl w:val="0"/>
              <w:autoSpaceDE w:val="0"/>
              <w:autoSpaceDN w:val="0"/>
              <w:adjustRightInd w:val="0"/>
              <w:spacing w:after="0" w:line="240" w:lineRule="auto"/>
              <w:ind w:firstLine="567"/>
              <w:jc w:val="both"/>
              <w:rPr>
                <w:rFonts w:ascii="Times New Roman" w:hAnsi="Times New Roman"/>
                <w:bCs/>
                <w:sz w:val="28"/>
                <w:szCs w:val="28"/>
              </w:rPr>
            </w:pPr>
            <w:r w:rsidRPr="007C04E8">
              <w:rPr>
                <w:rFonts w:ascii="Times New Roman" w:hAnsi="Times New Roman"/>
                <w:bCs/>
                <w:sz w:val="28"/>
                <w:szCs w:val="28"/>
              </w:rPr>
              <w:t xml:space="preserve">Русские поэты XX века о Родине, родной природе и о себе. И. А. Бунин. «Помню  — долгий зимний вечер...»; Дон </w:t>
            </w:r>
            <w:proofErr w:type="spellStart"/>
            <w:r w:rsidRPr="007C04E8">
              <w:rPr>
                <w:rFonts w:ascii="Times New Roman" w:hAnsi="Times New Roman"/>
                <w:bCs/>
                <w:sz w:val="28"/>
                <w:szCs w:val="28"/>
              </w:rPr>
              <w:t>Аминадо</w:t>
            </w:r>
            <w:proofErr w:type="spellEnd"/>
            <w:r w:rsidRPr="007C04E8">
              <w:rPr>
                <w:rFonts w:ascii="Times New Roman" w:hAnsi="Times New Roman"/>
                <w:bCs/>
                <w:sz w:val="28"/>
                <w:szCs w:val="28"/>
              </w:rPr>
              <w:t>. «Города и годы».</w:t>
            </w:r>
          </w:p>
          <w:p w14:paraId="299210D2" w14:textId="6D8E17AD" w:rsidR="00741367" w:rsidRPr="007C04E8" w:rsidRDefault="007C60BB" w:rsidP="00814436">
            <w:pPr>
              <w:widowControl w:val="0"/>
              <w:autoSpaceDE w:val="0"/>
              <w:autoSpaceDN w:val="0"/>
              <w:adjustRightInd w:val="0"/>
              <w:spacing w:after="0" w:line="240" w:lineRule="auto"/>
              <w:ind w:firstLine="567"/>
              <w:jc w:val="both"/>
              <w:rPr>
                <w:rFonts w:ascii="Times New Roman" w:hAnsi="Times New Roman"/>
                <w:bCs/>
                <w:sz w:val="28"/>
                <w:szCs w:val="28"/>
              </w:rPr>
            </w:pPr>
            <w:r w:rsidRPr="007C04E8">
              <w:rPr>
                <w:rFonts w:ascii="Times New Roman" w:hAnsi="Times New Roman"/>
                <w:bCs/>
                <w:sz w:val="28"/>
                <w:szCs w:val="28"/>
              </w:rPr>
              <w:t>Русские поэты XX века о Родине, родной природе и о себе. Н. Рубцов. «Родная деревня».</w:t>
            </w:r>
          </w:p>
        </w:tc>
        <w:tc>
          <w:tcPr>
            <w:tcW w:w="1099" w:type="dxa"/>
            <w:tcBorders>
              <w:top w:val="single" w:sz="4" w:space="0" w:color="auto"/>
            </w:tcBorders>
            <w:shd w:val="clear" w:color="auto" w:fill="auto"/>
          </w:tcPr>
          <w:p w14:paraId="639C0966" w14:textId="4667683D" w:rsidR="00741367" w:rsidRPr="007C04E8" w:rsidRDefault="00772EA7" w:rsidP="00564F9E">
            <w:pPr>
              <w:widowControl w:val="0"/>
              <w:autoSpaceDE w:val="0"/>
              <w:autoSpaceDN w:val="0"/>
              <w:adjustRightInd w:val="0"/>
              <w:spacing w:after="0" w:line="240" w:lineRule="auto"/>
              <w:ind w:firstLine="33"/>
              <w:jc w:val="center"/>
              <w:rPr>
                <w:rFonts w:ascii="Times New Roman" w:hAnsi="Times New Roman"/>
                <w:b/>
                <w:bCs/>
                <w:sz w:val="28"/>
                <w:szCs w:val="28"/>
              </w:rPr>
            </w:pPr>
            <w:r w:rsidRPr="007C04E8">
              <w:rPr>
                <w:rFonts w:ascii="Times New Roman" w:hAnsi="Times New Roman"/>
                <w:b/>
                <w:bCs/>
                <w:sz w:val="28"/>
                <w:szCs w:val="28"/>
              </w:rPr>
              <w:t xml:space="preserve">27 </w:t>
            </w:r>
          </w:p>
          <w:p w14:paraId="74218856" w14:textId="77777777" w:rsidR="00741367" w:rsidRPr="007C04E8" w:rsidRDefault="00741367" w:rsidP="00564F9E">
            <w:pPr>
              <w:widowControl w:val="0"/>
              <w:autoSpaceDE w:val="0"/>
              <w:autoSpaceDN w:val="0"/>
              <w:adjustRightInd w:val="0"/>
              <w:spacing w:after="0" w:line="240" w:lineRule="auto"/>
              <w:ind w:firstLine="33"/>
              <w:jc w:val="center"/>
              <w:rPr>
                <w:rFonts w:ascii="Times New Roman" w:hAnsi="Times New Roman"/>
                <w:b/>
                <w:bCs/>
                <w:sz w:val="28"/>
                <w:szCs w:val="28"/>
              </w:rPr>
            </w:pPr>
          </w:p>
        </w:tc>
      </w:tr>
      <w:tr w:rsidR="00420C6F" w:rsidRPr="007C04E8" w14:paraId="7D23B837" w14:textId="77777777" w:rsidTr="00323CBC">
        <w:trPr>
          <w:trHeight w:val="4179"/>
        </w:trPr>
        <w:tc>
          <w:tcPr>
            <w:tcW w:w="8472" w:type="dxa"/>
            <w:tcBorders>
              <w:top w:val="single" w:sz="4" w:space="0" w:color="auto"/>
              <w:bottom w:val="single" w:sz="4" w:space="0" w:color="auto"/>
            </w:tcBorders>
            <w:shd w:val="clear" w:color="auto" w:fill="auto"/>
          </w:tcPr>
          <w:p w14:paraId="2FB74B68" w14:textId="77777777" w:rsidR="00420C6F" w:rsidRPr="007C04E8" w:rsidRDefault="00741367" w:rsidP="00814436">
            <w:pPr>
              <w:widowControl w:val="0"/>
              <w:autoSpaceDE w:val="0"/>
              <w:autoSpaceDN w:val="0"/>
              <w:adjustRightInd w:val="0"/>
              <w:spacing w:after="0" w:line="240" w:lineRule="auto"/>
              <w:ind w:firstLine="567"/>
              <w:jc w:val="both"/>
              <w:rPr>
                <w:rFonts w:ascii="Times New Roman" w:hAnsi="Times New Roman"/>
                <w:b/>
                <w:bCs/>
                <w:sz w:val="28"/>
                <w:szCs w:val="28"/>
              </w:rPr>
            </w:pPr>
            <w:r w:rsidRPr="007C04E8">
              <w:rPr>
                <w:rFonts w:ascii="Times New Roman" w:hAnsi="Times New Roman"/>
                <w:b/>
                <w:bCs/>
                <w:sz w:val="28"/>
                <w:szCs w:val="28"/>
              </w:rPr>
              <w:t>Из зарубежной литера</w:t>
            </w:r>
            <w:r w:rsidR="00420C6F" w:rsidRPr="007C04E8">
              <w:rPr>
                <w:rFonts w:ascii="Times New Roman" w:hAnsi="Times New Roman"/>
                <w:b/>
                <w:bCs/>
                <w:sz w:val="28"/>
                <w:szCs w:val="28"/>
              </w:rPr>
              <w:t xml:space="preserve">туры </w:t>
            </w:r>
          </w:p>
          <w:p w14:paraId="3E8D0605" w14:textId="5BA3E2B6" w:rsidR="007C60BB" w:rsidRPr="007C04E8" w:rsidRDefault="00772EA7" w:rsidP="007C60BB">
            <w:pPr>
              <w:widowControl w:val="0"/>
              <w:autoSpaceDE w:val="0"/>
              <w:autoSpaceDN w:val="0"/>
              <w:adjustRightInd w:val="0"/>
              <w:spacing w:after="0" w:line="240" w:lineRule="auto"/>
              <w:ind w:firstLine="567"/>
              <w:jc w:val="both"/>
              <w:rPr>
                <w:rFonts w:ascii="Times New Roman" w:hAnsi="Times New Roman"/>
                <w:bCs/>
                <w:sz w:val="28"/>
                <w:szCs w:val="28"/>
              </w:rPr>
            </w:pPr>
            <w:r w:rsidRPr="007C04E8">
              <w:rPr>
                <w:rFonts w:ascii="Times New Roman" w:hAnsi="Times New Roman"/>
                <w:bCs/>
                <w:sz w:val="28"/>
                <w:szCs w:val="28"/>
              </w:rPr>
              <w:t>Д.  Дефо. «Робинзон Крузо»</w:t>
            </w:r>
            <w:r w:rsidR="007C60BB" w:rsidRPr="007C04E8">
              <w:rPr>
                <w:rFonts w:ascii="Times New Roman" w:hAnsi="Times New Roman"/>
                <w:bCs/>
                <w:sz w:val="28"/>
                <w:szCs w:val="28"/>
              </w:rPr>
              <w:t>. Краткий рассказ о писателе.</w:t>
            </w:r>
          </w:p>
          <w:p w14:paraId="112EA394" w14:textId="42FCF4E2" w:rsidR="007C60BB" w:rsidRPr="007C04E8" w:rsidRDefault="007C60BB" w:rsidP="007C60BB">
            <w:pPr>
              <w:widowControl w:val="0"/>
              <w:autoSpaceDE w:val="0"/>
              <w:autoSpaceDN w:val="0"/>
              <w:adjustRightInd w:val="0"/>
              <w:spacing w:after="0" w:line="240" w:lineRule="auto"/>
              <w:ind w:firstLine="567"/>
              <w:jc w:val="both"/>
              <w:rPr>
                <w:rFonts w:ascii="Times New Roman" w:hAnsi="Times New Roman"/>
                <w:bCs/>
                <w:sz w:val="28"/>
                <w:szCs w:val="28"/>
              </w:rPr>
            </w:pPr>
            <w:r w:rsidRPr="007C04E8">
              <w:rPr>
                <w:rFonts w:ascii="Times New Roman" w:hAnsi="Times New Roman"/>
                <w:bCs/>
                <w:sz w:val="28"/>
                <w:szCs w:val="28"/>
              </w:rPr>
              <w:t>Х. К.</w:t>
            </w:r>
            <w:r w:rsidR="00772EA7" w:rsidRPr="007C04E8">
              <w:rPr>
                <w:rFonts w:ascii="Times New Roman" w:hAnsi="Times New Roman"/>
                <w:bCs/>
                <w:sz w:val="28"/>
                <w:szCs w:val="28"/>
              </w:rPr>
              <w:t xml:space="preserve">  Андерсен. «Снежная королева». Краткий рассказ о писателе. </w:t>
            </w:r>
            <w:r w:rsidRPr="007C04E8">
              <w:rPr>
                <w:rFonts w:ascii="Times New Roman" w:hAnsi="Times New Roman"/>
                <w:bCs/>
                <w:sz w:val="28"/>
                <w:szCs w:val="28"/>
              </w:rPr>
              <w:t>Художественная де</w:t>
            </w:r>
            <w:r w:rsidR="00772EA7" w:rsidRPr="007C04E8">
              <w:rPr>
                <w:rFonts w:ascii="Times New Roman" w:hAnsi="Times New Roman"/>
                <w:bCs/>
                <w:sz w:val="28"/>
                <w:szCs w:val="28"/>
              </w:rPr>
              <w:t xml:space="preserve">таль (начальные представления). </w:t>
            </w:r>
            <w:r w:rsidRPr="007C04E8">
              <w:rPr>
                <w:rFonts w:ascii="Times New Roman" w:hAnsi="Times New Roman"/>
                <w:bCs/>
                <w:sz w:val="28"/>
                <w:szCs w:val="28"/>
              </w:rPr>
              <w:t>Аллегория (иносказание)</w:t>
            </w:r>
            <w:r w:rsidR="00772EA7" w:rsidRPr="007C04E8">
              <w:rPr>
                <w:rFonts w:ascii="Times New Roman" w:hAnsi="Times New Roman"/>
                <w:bCs/>
                <w:sz w:val="28"/>
                <w:szCs w:val="28"/>
              </w:rPr>
              <w:t xml:space="preserve"> в повествовательной литературе. </w:t>
            </w:r>
            <w:r w:rsidR="000A72A0" w:rsidRPr="007C04E8">
              <w:rPr>
                <w:rFonts w:ascii="Times New Roman" w:hAnsi="Times New Roman"/>
                <w:bCs/>
                <w:sz w:val="28"/>
                <w:szCs w:val="28"/>
              </w:rPr>
              <w:t>Сказки (урок внеклассного чтения)</w:t>
            </w:r>
          </w:p>
          <w:p w14:paraId="3632A982" w14:textId="66DC3F13" w:rsidR="007C60BB" w:rsidRPr="007C04E8" w:rsidRDefault="007C60BB" w:rsidP="007C60BB">
            <w:pPr>
              <w:widowControl w:val="0"/>
              <w:autoSpaceDE w:val="0"/>
              <w:autoSpaceDN w:val="0"/>
              <w:adjustRightInd w:val="0"/>
              <w:spacing w:after="0" w:line="240" w:lineRule="auto"/>
              <w:ind w:firstLine="567"/>
              <w:jc w:val="both"/>
              <w:rPr>
                <w:rFonts w:ascii="Times New Roman" w:hAnsi="Times New Roman"/>
                <w:bCs/>
                <w:sz w:val="28"/>
                <w:szCs w:val="28"/>
              </w:rPr>
            </w:pPr>
            <w:r w:rsidRPr="007C04E8">
              <w:rPr>
                <w:rFonts w:ascii="Times New Roman" w:hAnsi="Times New Roman"/>
                <w:bCs/>
                <w:sz w:val="28"/>
                <w:szCs w:val="28"/>
              </w:rPr>
              <w:t xml:space="preserve">М.  Твен. «Приключения Тома </w:t>
            </w:r>
            <w:proofErr w:type="spellStart"/>
            <w:r w:rsidRPr="007C04E8">
              <w:rPr>
                <w:rFonts w:ascii="Times New Roman" w:hAnsi="Times New Roman"/>
                <w:bCs/>
                <w:sz w:val="28"/>
                <w:szCs w:val="28"/>
              </w:rPr>
              <w:t>Сойера</w:t>
            </w:r>
            <w:proofErr w:type="spellEnd"/>
            <w:r w:rsidR="00772EA7" w:rsidRPr="007C04E8">
              <w:rPr>
                <w:rFonts w:ascii="Times New Roman" w:hAnsi="Times New Roman"/>
                <w:bCs/>
                <w:sz w:val="28"/>
                <w:szCs w:val="28"/>
              </w:rPr>
              <w:t xml:space="preserve">». </w:t>
            </w:r>
            <w:r w:rsidRPr="007C04E8">
              <w:rPr>
                <w:rFonts w:ascii="Times New Roman" w:hAnsi="Times New Roman"/>
                <w:bCs/>
                <w:sz w:val="28"/>
                <w:szCs w:val="28"/>
              </w:rPr>
              <w:t>Краткий рассказ о писателе.</w:t>
            </w:r>
          </w:p>
          <w:p w14:paraId="27F999F1" w14:textId="77777777" w:rsidR="007C60BB" w:rsidRPr="007C04E8" w:rsidRDefault="007C60BB" w:rsidP="007C60BB">
            <w:pPr>
              <w:widowControl w:val="0"/>
              <w:autoSpaceDE w:val="0"/>
              <w:autoSpaceDN w:val="0"/>
              <w:adjustRightInd w:val="0"/>
              <w:spacing w:after="0" w:line="240" w:lineRule="auto"/>
              <w:ind w:firstLine="567"/>
              <w:jc w:val="both"/>
              <w:rPr>
                <w:rFonts w:ascii="Times New Roman" w:hAnsi="Times New Roman"/>
                <w:bCs/>
                <w:sz w:val="28"/>
                <w:szCs w:val="28"/>
              </w:rPr>
            </w:pPr>
            <w:r w:rsidRPr="007C04E8">
              <w:rPr>
                <w:rFonts w:ascii="Times New Roman" w:hAnsi="Times New Roman"/>
                <w:bCs/>
                <w:sz w:val="28"/>
                <w:szCs w:val="28"/>
              </w:rPr>
              <w:t xml:space="preserve">Джек Лондон. «Сказание о </w:t>
            </w:r>
            <w:proofErr w:type="spellStart"/>
            <w:r w:rsidRPr="007C04E8">
              <w:rPr>
                <w:rFonts w:ascii="Times New Roman" w:hAnsi="Times New Roman"/>
                <w:bCs/>
                <w:sz w:val="28"/>
                <w:szCs w:val="28"/>
              </w:rPr>
              <w:t>Кише</w:t>
            </w:r>
            <w:proofErr w:type="spellEnd"/>
            <w:r w:rsidRPr="007C04E8">
              <w:rPr>
                <w:rFonts w:ascii="Times New Roman" w:hAnsi="Times New Roman"/>
                <w:bCs/>
                <w:sz w:val="28"/>
                <w:szCs w:val="28"/>
              </w:rPr>
              <w:t>»: что значит быть взрослым? Краткий рассказ о писателе.</w:t>
            </w:r>
          </w:p>
          <w:p w14:paraId="3088C20F" w14:textId="7DCAB170" w:rsidR="00420C6F" w:rsidRPr="007C04E8" w:rsidRDefault="007C60BB" w:rsidP="007C60BB">
            <w:pPr>
              <w:widowControl w:val="0"/>
              <w:autoSpaceDE w:val="0"/>
              <w:autoSpaceDN w:val="0"/>
              <w:adjustRightInd w:val="0"/>
              <w:spacing w:after="0" w:line="240" w:lineRule="auto"/>
              <w:ind w:firstLine="567"/>
              <w:jc w:val="both"/>
              <w:rPr>
                <w:rFonts w:ascii="Times New Roman" w:hAnsi="Times New Roman"/>
                <w:bCs/>
                <w:sz w:val="28"/>
                <w:szCs w:val="28"/>
              </w:rPr>
            </w:pPr>
            <w:r w:rsidRPr="007C04E8">
              <w:rPr>
                <w:rFonts w:ascii="Times New Roman" w:hAnsi="Times New Roman"/>
                <w:bCs/>
                <w:sz w:val="28"/>
                <w:szCs w:val="28"/>
              </w:rPr>
              <w:t>Э.  Сетон-Томпсон. «</w:t>
            </w:r>
            <w:proofErr w:type="spellStart"/>
            <w:r w:rsidRPr="007C04E8">
              <w:rPr>
                <w:rFonts w:ascii="Times New Roman" w:hAnsi="Times New Roman"/>
                <w:bCs/>
                <w:sz w:val="28"/>
                <w:szCs w:val="28"/>
              </w:rPr>
              <w:t>Арно</w:t>
            </w:r>
            <w:proofErr w:type="spellEnd"/>
            <w:r w:rsidRPr="007C04E8">
              <w:rPr>
                <w:rFonts w:ascii="Times New Roman" w:hAnsi="Times New Roman"/>
                <w:bCs/>
                <w:sz w:val="28"/>
                <w:szCs w:val="28"/>
              </w:rPr>
              <w:t>». Краткий рассказ о писателе, художнике, зоологе.</w:t>
            </w:r>
            <w:r w:rsidR="00772EA7" w:rsidRPr="007C04E8">
              <w:rPr>
                <w:rFonts w:ascii="Times New Roman" w:hAnsi="Times New Roman"/>
                <w:bCs/>
                <w:sz w:val="28"/>
                <w:szCs w:val="28"/>
              </w:rPr>
              <w:t xml:space="preserve"> «Рассказы о животных»</w:t>
            </w:r>
            <w:r w:rsidR="000A72A0" w:rsidRPr="007C04E8">
              <w:rPr>
                <w:rFonts w:ascii="Times New Roman" w:hAnsi="Times New Roman"/>
                <w:bCs/>
                <w:sz w:val="28"/>
                <w:szCs w:val="28"/>
              </w:rPr>
              <w:t xml:space="preserve"> (урок внеклассного чтения)</w:t>
            </w:r>
          </w:p>
        </w:tc>
        <w:tc>
          <w:tcPr>
            <w:tcW w:w="1099" w:type="dxa"/>
            <w:tcBorders>
              <w:top w:val="single" w:sz="4" w:space="0" w:color="auto"/>
              <w:bottom w:val="single" w:sz="4" w:space="0" w:color="auto"/>
            </w:tcBorders>
            <w:shd w:val="clear" w:color="auto" w:fill="auto"/>
          </w:tcPr>
          <w:p w14:paraId="09898E46" w14:textId="695A9587" w:rsidR="00420C6F" w:rsidRPr="007C04E8" w:rsidRDefault="00323CBC" w:rsidP="00564F9E">
            <w:pPr>
              <w:widowControl w:val="0"/>
              <w:autoSpaceDE w:val="0"/>
              <w:autoSpaceDN w:val="0"/>
              <w:adjustRightInd w:val="0"/>
              <w:spacing w:after="0" w:line="240" w:lineRule="auto"/>
              <w:ind w:firstLine="33"/>
              <w:jc w:val="center"/>
              <w:rPr>
                <w:rFonts w:ascii="Times New Roman" w:hAnsi="Times New Roman"/>
                <w:b/>
                <w:bCs/>
                <w:sz w:val="28"/>
                <w:szCs w:val="28"/>
              </w:rPr>
            </w:pPr>
            <w:r w:rsidRPr="007C04E8">
              <w:rPr>
                <w:rFonts w:ascii="Times New Roman" w:hAnsi="Times New Roman"/>
                <w:b/>
                <w:bCs/>
                <w:sz w:val="28"/>
                <w:szCs w:val="28"/>
              </w:rPr>
              <w:t>17</w:t>
            </w:r>
          </w:p>
        </w:tc>
      </w:tr>
      <w:tr w:rsidR="00323CBC" w:rsidRPr="007C04E8" w14:paraId="6100BD8E" w14:textId="77777777" w:rsidTr="00420C6F">
        <w:trPr>
          <w:trHeight w:val="2244"/>
        </w:trPr>
        <w:tc>
          <w:tcPr>
            <w:tcW w:w="8472" w:type="dxa"/>
            <w:tcBorders>
              <w:top w:val="single" w:sz="4" w:space="0" w:color="auto"/>
            </w:tcBorders>
            <w:shd w:val="clear" w:color="auto" w:fill="auto"/>
          </w:tcPr>
          <w:p w14:paraId="5649772E" w14:textId="31214238" w:rsidR="00323CBC" w:rsidRPr="007C04E8" w:rsidRDefault="00323CBC" w:rsidP="00323CBC">
            <w:pPr>
              <w:widowControl w:val="0"/>
              <w:autoSpaceDE w:val="0"/>
              <w:autoSpaceDN w:val="0"/>
              <w:adjustRightInd w:val="0"/>
              <w:spacing w:after="0" w:line="240" w:lineRule="auto"/>
              <w:ind w:firstLine="567"/>
              <w:jc w:val="both"/>
              <w:rPr>
                <w:rFonts w:ascii="Times New Roman" w:hAnsi="Times New Roman"/>
                <w:bCs/>
                <w:sz w:val="28"/>
                <w:szCs w:val="28"/>
              </w:rPr>
            </w:pPr>
            <w:r w:rsidRPr="007C04E8">
              <w:rPr>
                <w:rFonts w:ascii="Times New Roman" w:hAnsi="Times New Roman"/>
                <w:b/>
                <w:bCs/>
                <w:sz w:val="28"/>
                <w:szCs w:val="28"/>
              </w:rPr>
              <w:t>Современная зарубежная и отечественная литература для детей</w:t>
            </w:r>
          </w:p>
          <w:p w14:paraId="0B99B054" w14:textId="77777777" w:rsidR="00323CBC" w:rsidRPr="007C04E8" w:rsidRDefault="00323CBC" w:rsidP="007C60BB">
            <w:pPr>
              <w:widowControl w:val="0"/>
              <w:autoSpaceDE w:val="0"/>
              <w:autoSpaceDN w:val="0"/>
              <w:adjustRightInd w:val="0"/>
              <w:spacing w:after="0" w:line="240" w:lineRule="auto"/>
              <w:ind w:firstLine="567"/>
              <w:jc w:val="both"/>
              <w:rPr>
                <w:rFonts w:ascii="Times New Roman" w:hAnsi="Times New Roman"/>
                <w:bCs/>
                <w:sz w:val="28"/>
                <w:szCs w:val="28"/>
              </w:rPr>
            </w:pPr>
            <w:r w:rsidRPr="007C04E8">
              <w:rPr>
                <w:rFonts w:ascii="Times New Roman" w:hAnsi="Times New Roman"/>
                <w:bCs/>
                <w:sz w:val="28"/>
                <w:szCs w:val="28"/>
              </w:rPr>
              <w:t xml:space="preserve">У.  </w:t>
            </w:r>
            <w:proofErr w:type="spellStart"/>
            <w:r w:rsidRPr="007C04E8">
              <w:rPr>
                <w:rFonts w:ascii="Times New Roman" w:hAnsi="Times New Roman"/>
                <w:bCs/>
                <w:sz w:val="28"/>
                <w:szCs w:val="28"/>
              </w:rPr>
              <w:t>Старк</w:t>
            </w:r>
            <w:proofErr w:type="spellEnd"/>
            <w:r w:rsidRPr="007C04E8">
              <w:rPr>
                <w:rFonts w:ascii="Times New Roman" w:hAnsi="Times New Roman"/>
                <w:bCs/>
                <w:sz w:val="28"/>
                <w:szCs w:val="28"/>
              </w:rPr>
              <w:t xml:space="preserve">. «Умеешь ли ты свистеть, </w:t>
            </w:r>
            <w:proofErr w:type="spellStart"/>
            <w:r w:rsidRPr="007C04E8">
              <w:rPr>
                <w:rFonts w:ascii="Times New Roman" w:hAnsi="Times New Roman"/>
                <w:bCs/>
                <w:sz w:val="28"/>
                <w:szCs w:val="28"/>
              </w:rPr>
              <w:t>Йоханна</w:t>
            </w:r>
            <w:proofErr w:type="spellEnd"/>
            <w:r w:rsidRPr="007C04E8">
              <w:rPr>
                <w:rFonts w:ascii="Times New Roman" w:hAnsi="Times New Roman"/>
                <w:bCs/>
                <w:sz w:val="28"/>
                <w:szCs w:val="28"/>
              </w:rPr>
              <w:t>?». Краткий рассказ о творчестве шведского писателя.</w:t>
            </w:r>
          </w:p>
          <w:p w14:paraId="220E31AD" w14:textId="77777777" w:rsidR="00323CBC" w:rsidRPr="007C04E8" w:rsidRDefault="00323CBC" w:rsidP="007C60BB">
            <w:pPr>
              <w:widowControl w:val="0"/>
              <w:autoSpaceDE w:val="0"/>
              <w:autoSpaceDN w:val="0"/>
              <w:adjustRightInd w:val="0"/>
              <w:spacing w:after="0" w:line="240" w:lineRule="auto"/>
              <w:ind w:firstLine="567"/>
              <w:jc w:val="both"/>
              <w:rPr>
                <w:rFonts w:ascii="Times New Roman" w:hAnsi="Times New Roman"/>
                <w:bCs/>
                <w:sz w:val="28"/>
                <w:szCs w:val="28"/>
              </w:rPr>
            </w:pPr>
            <w:proofErr w:type="spellStart"/>
            <w:r w:rsidRPr="007C04E8">
              <w:rPr>
                <w:rFonts w:ascii="Times New Roman" w:hAnsi="Times New Roman"/>
                <w:bCs/>
                <w:sz w:val="28"/>
                <w:szCs w:val="28"/>
              </w:rPr>
              <w:t>Ая</w:t>
            </w:r>
            <w:proofErr w:type="spellEnd"/>
            <w:r w:rsidRPr="007C04E8">
              <w:rPr>
                <w:rFonts w:ascii="Times New Roman" w:hAnsi="Times New Roman"/>
                <w:bCs/>
                <w:sz w:val="28"/>
                <w:szCs w:val="28"/>
              </w:rPr>
              <w:t xml:space="preserve"> </w:t>
            </w:r>
            <w:proofErr w:type="spellStart"/>
            <w:r w:rsidRPr="007C04E8">
              <w:rPr>
                <w:rFonts w:ascii="Times New Roman" w:hAnsi="Times New Roman"/>
                <w:bCs/>
                <w:sz w:val="28"/>
                <w:szCs w:val="28"/>
              </w:rPr>
              <w:t>эН</w:t>
            </w:r>
            <w:proofErr w:type="spellEnd"/>
            <w:r w:rsidRPr="007C04E8">
              <w:rPr>
                <w:rFonts w:ascii="Times New Roman" w:hAnsi="Times New Roman"/>
                <w:bCs/>
                <w:sz w:val="28"/>
                <w:szCs w:val="28"/>
              </w:rPr>
              <w:t>. «Как растут ёлочные шары, или Моя встреча с дедом Морозом». Краткий рассказ о творчестве современной писательницы. «Рассказ в рассказе» как композиционный приём.</w:t>
            </w:r>
          </w:p>
          <w:p w14:paraId="5AB51A79" w14:textId="72AE175F" w:rsidR="00323CBC" w:rsidRPr="007C04E8" w:rsidRDefault="00323CBC" w:rsidP="007C60BB">
            <w:pPr>
              <w:widowControl w:val="0"/>
              <w:autoSpaceDE w:val="0"/>
              <w:autoSpaceDN w:val="0"/>
              <w:adjustRightInd w:val="0"/>
              <w:spacing w:after="0" w:line="240" w:lineRule="auto"/>
              <w:ind w:firstLine="567"/>
              <w:jc w:val="both"/>
              <w:rPr>
                <w:rFonts w:ascii="Times New Roman" w:hAnsi="Times New Roman"/>
                <w:b/>
                <w:bCs/>
                <w:sz w:val="28"/>
                <w:szCs w:val="28"/>
              </w:rPr>
            </w:pPr>
            <w:r w:rsidRPr="007C04E8">
              <w:rPr>
                <w:rFonts w:ascii="Times New Roman" w:hAnsi="Times New Roman"/>
                <w:bCs/>
                <w:sz w:val="28"/>
                <w:szCs w:val="28"/>
              </w:rPr>
              <w:t>Писатели улыбаются. Ю. Ч.  Ким. Песня «Рыба</w:t>
            </w:r>
            <w:r w:rsidR="00246113" w:rsidRPr="007C04E8">
              <w:rPr>
                <w:rFonts w:ascii="Times New Roman" w:hAnsi="Times New Roman"/>
                <w:bCs/>
                <w:sz w:val="28"/>
                <w:szCs w:val="28"/>
              </w:rPr>
              <w:t>-</w:t>
            </w:r>
            <w:r w:rsidRPr="007C04E8">
              <w:rPr>
                <w:rFonts w:ascii="Times New Roman" w:hAnsi="Times New Roman"/>
                <w:bCs/>
                <w:sz w:val="28"/>
                <w:szCs w:val="28"/>
              </w:rPr>
              <w:t>кит». Краткий рассказ о поэте, его биографии и песнях.</w:t>
            </w:r>
          </w:p>
        </w:tc>
        <w:tc>
          <w:tcPr>
            <w:tcW w:w="1099" w:type="dxa"/>
            <w:tcBorders>
              <w:top w:val="single" w:sz="4" w:space="0" w:color="auto"/>
            </w:tcBorders>
            <w:shd w:val="clear" w:color="auto" w:fill="auto"/>
          </w:tcPr>
          <w:p w14:paraId="70C56D58" w14:textId="4342EFD0" w:rsidR="00323CBC" w:rsidRPr="007C04E8" w:rsidRDefault="00323CBC" w:rsidP="00564F9E">
            <w:pPr>
              <w:widowControl w:val="0"/>
              <w:autoSpaceDE w:val="0"/>
              <w:autoSpaceDN w:val="0"/>
              <w:adjustRightInd w:val="0"/>
              <w:spacing w:after="0" w:line="240" w:lineRule="auto"/>
              <w:ind w:firstLine="33"/>
              <w:jc w:val="center"/>
              <w:rPr>
                <w:rFonts w:ascii="Times New Roman" w:hAnsi="Times New Roman"/>
                <w:b/>
                <w:bCs/>
                <w:sz w:val="28"/>
                <w:szCs w:val="28"/>
              </w:rPr>
            </w:pPr>
            <w:r w:rsidRPr="007C04E8">
              <w:rPr>
                <w:rFonts w:ascii="Times New Roman" w:hAnsi="Times New Roman"/>
                <w:b/>
                <w:bCs/>
                <w:sz w:val="28"/>
                <w:szCs w:val="28"/>
              </w:rPr>
              <w:t xml:space="preserve">5 </w:t>
            </w:r>
          </w:p>
        </w:tc>
      </w:tr>
      <w:tr w:rsidR="003322A6" w:rsidRPr="007C04E8" w14:paraId="0615B622" w14:textId="77777777" w:rsidTr="003322A6">
        <w:trPr>
          <w:trHeight w:val="271"/>
        </w:trPr>
        <w:tc>
          <w:tcPr>
            <w:tcW w:w="8472" w:type="dxa"/>
            <w:tcBorders>
              <w:top w:val="single" w:sz="4" w:space="0" w:color="auto"/>
            </w:tcBorders>
            <w:shd w:val="clear" w:color="auto" w:fill="auto"/>
          </w:tcPr>
          <w:p w14:paraId="5E5F1D4D" w14:textId="77777777" w:rsidR="00075264" w:rsidRPr="007C04E8" w:rsidRDefault="00075264" w:rsidP="00814436">
            <w:pPr>
              <w:widowControl w:val="0"/>
              <w:autoSpaceDE w:val="0"/>
              <w:autoSpaceDN w:val="0"/>
              <w:adjustRightInd w:val="0"/>
              <w:spacing w:after="0" w:line="240" w:lineRule="auto"/>
              <w:ind w:firstLine="567"/>
              <w:jc w:val="both"/>
              <w:rPr>
                <w:rFonts w:ascii="Times New Roman" w:hAnsi="Times New Roman"/>
                <w:b/>
                <w:bCs/>
                <w:sz w:val="28"/>
                <w:szCs w:val="28"/>
              </w:rPr>
            </w:pPr>
            <w:r w:rsidRPr="007C04E8">
              <w:rPr>
                <w:rFonts w:ascii="Times New Roman" w:hAnsi="Times New Roman"/>
                <w:b/>
                <w:bCs/>
                <w:sz w:val="28"/>
                <w:szCs w:val="28"/>
              </w:rPr>
              <w:t>Повторение</w:t>
            </w:r>
          </w:p>
        </w:tc>
        <w:tc>
          <w:tcPr>
            <w:tcW w:w="1099" w:type="dxa"/>
            <w:tcBorders>
              <w:top w:val="single" w:sz="4" w:space="0" w:color="auto"/>
            </w:tcBorders>
            <w:shd w:val="clear" w:color="auto" w:fill="auto"/>
          </w:tcPr>
          <w:p w14:paraId="01F3EE9D" w14:textId="2CECFB27" w:rsidR="003322A6" w:rsidRPr="007C04E8" w:rsidRDefault="007C60BB" w:rsidP="00564F9E">
            <w:pPr>
              <w:widowControl w:val="0"/>
              <w:autoSpaceDE w:val="0"/>
              <w:autoSpaceDN w:val="0"/>
              <w:adjustRightInd w:val="0"/>
              <w:spacing w:after="0" w:line="240" w:lineRule="auto"/>
              <w:ind w:firstLine="33"/>
              <w:jc w:val="center"/>
              <w:rPr>
                <w:rFonts w:ascii="Times New Roman" w:hAnsi="Times New Roman"/>
                <w:b/>
                <w:bCs/>
                <w:sz w:val="28"/>
                <w:szCs w:val="28"/>
              </w:rPr>
            </w:pPr>
            <w:r w:rsidRPr="007C04E8">
              <w:rPr>
                <w:rFonts w:ascii="Times New Roman" w:hAnsi="Times New Roman"/>
                <w:b/>
                <w:bCs/>
                <w:sz w:val="28"/>
                <w:szCs w:val="28"/>
              </w:rPr>
              <w:t>4</w:t>
            </w:r>
          </w:p>
        </w:tc>
      </w:tr>
      <w:tr w:rsidR="00FB538A" w:rsidRPr="007C04E8" w14:paraId="0146A1AF" w14:textId="77777777" w:rsidTr="0039193F">
        <w:tc>
          <w:tcPr>
            <w:tcW w:w="8472" w:type="dxa"/>
            <w:shd w:val="clear" w:color="auto" w:fill="auto"/>
          </w:tcPr>
          <w:p w14:paraId="09F8F991" w14:textId="77777777" w:rsidR="00FB538A" w:rsidRPr="007C04E8" w:rsidRDefault="00464FAC" w:rsidP="00814436">
            <w:pPr>
              <w:widowControl w:val="0"/>
              <w:autoSpaceDE w:val="0"/>
              <w:autoSpaceDN w:val="0"/>
              <w:adjustRightInd w:val="0"/>
              <w:spacing w:after="0" w:line="240" w:lineRule="auto"/>
              <w:ind w:firstLine="567"/>
              <w:jc w:val="both"/>
              <w:rPr>
                <w:rFonts w:ascii="Times New Roman" w:hAnsi="Times New Roman"/>
                <w:b/>
                <w:i/>
                <w:sz w:val="28"/>
                <w:szCs w:val="28"/>
              </w:rPr>
            </w:pPr>
            <w:r w:rsidRPr="007C04E8">
              <w:rPr>
                <w:rFonts w:ascii="Times New Roman" w:hAnsi="Times New Roman"/>
                <w:b/>
                <w:i/>
                <w:sz w:val="28"/>
                <w:szCs w:val="28"/>
              </w:rPr>
              <w:t>Количество часов за курс 5</w:t>
            </w:r>
            <w:r w:rsidR="00FB538A" w:rsidRPr="007C04E8">
              <w:rPr>
                <w:rFonts w:ascii="Times New Roman" w:hAnsi="Times New Roman"/>
                <w:b/>
                <w:i/>
                <w:sz w:val="28"/>
                <w:szCs w:val="28"/>
              </w:rPr>
              <w:t xml:space="preserve"> класса</w:t>
            </w:r>
          </w:p>
        </w:tc>
        <w:tc>
          <w:tcPr>
            <w:tcW w:w="1099" w:type="dxa"/>
            <w:shd w:val="clear" w:color="auto" w:fill="auto"/>
          </w:tcPr>
          <w:p w14:paraId="2F8AF786" w14:textId="77777777" w:rsidR="00FB538A" w:rsidRPr="007C04E8" w:rsidRDefault="003322A6" w:rsidP="00564F9E">
            <w:pPr>
              <w:widowControl w:val="0"/>
              <w:autoSpaceDE w:val="0"/>
              <w:autoSpaceDN w:val="0"/>
              <w:adjustRightInd w:val="0"/>
              <w:spacing w:after="0" w:line="240" w:lineRule="auto"/>
              <w:ind w:firstLine="33"/>
              <w:jc w:val="center"/>
              <w:rPr>
                <w:rFonts w:ascii="Times New Roman" w:hAnsi="Times New Roman"/>
                <w:b/>
                <w:bCs/>
                <w:i/>
                <w:sz w:val="28"/>
                <w:szCs w:val="28"/>
              </w:rPr>
            </w:pPr>
            <w:r w:rsidRPr="007C04E8">
              <w:rPr>
                <w:rFonts w:ascii="Times New Roman" w:hAnsi="Times New Roman"/>
                <w:b/>
                <w:bCs/>
                <w:i/>
                <w:sz w:val="28"/>
                <w:szCs w:val="28"/>
              </w:rPr>
              <w:t>105</w:t>
            </w:r>
          </w:p>
        </w:tc>
      </w:tr>
    </w:tbl>
    <w:p w14:paraId="0DB56688" w14:textId="77777777" w:rsidR="00FF3298" w:rsidRPr="007C04E8" w:rsidRDefault="00FF3298" w:rsidP="00814436">
      <w:pPr>
        <w:widowControl w:val="0"/>
        <w:autoSpaceDE w:val="0"/>
        <w:autoSpaceDN w:val="0"/>
        <w:adjustRightInd w:val="0"/>
        <w:spacing w:after="0" w:line="240" w:lineRule="auto"/>
        <w:ind w:firstLine="567"/>
        <w:jc w:val="center"/>
        <w:rPr>
          <w:rFonts w:ascii="Times New Roman" w:hAnsi="Times New Roman"/>
          <w:b/>
          <w:bCs/>
          <w:sz w:val="28"/>
          <w:szCs w:val="28"/>
        </w:rPr>
      </w:pPr>
    </w:p>
    <w:p w14:paraId="032B2C7A" w14:textId="77777777" w:rsidR="002976FD" w:rsidRPr="007C04E8" w:rsidRDefault="00464FAC" w:rsidP="00814436">
      <w:pPr>
        <w:widowControl w:val="0"/>
        <w:autoSpaceDE w:val="0"/>
        <w:autoSpaceDN w:val="0"/>
        <w:adjustRightInd w:val="0"/>
        <w:spacing w:after="0" w:line="240" w:lineRule="auto"/>
        <w:ind w:firstLine="567"/>
        <w:jc w:val="center"/>
        <w:rPr>
          <w:rFonts w:ascii="Times New Roman" w:hAnsi="Times New Roman"/>
          <w:b/>
          <w:bCs/>
          <w:sz w:val="28"/>
          <w:szCs w:val="28"/>
        </w:rPr>
      </w:pPr>
      <w:r w:rsidRPr="007C04E8">
        <w:rPr>
          <w:rFonts w:ascii="Times New Roman" w:hAnsi="Times New Roman"/>
          <w:b/>
          <w:bCs/>
          <w:sz w:val="28"/>
          <w:szCs w:val="28"/>
        </w:rPr>
        <w:t>Тематическое планирование 6</w:t>
      </w:r>
      <w:r w:rsidR="002976FD" w:rsidRPr="007C04E8">
        <w:rPr>
          <w:rFonts w:ascii="Times New Roman" w:hAnsi="Times New Roman"/>
          <w:b/>
          <w:bCs/>
          <w:sz w:val="28"/>
          <w:szCs w:val="28"/>
        </w:rPr>
        <w:t xml:space="preserve"> класс</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472"/>
        <w:gridCol w:w="1099"/>
      </w:tblGrid>
      <w:tr w:rsidR="0039193F" w:rsidRPr="007C04E8" w14:paraId="36EC2930" w14:textId="77777777" w:rsidTr="0039193F">
        <w:tc>
          <w:tcPr>
            <w:tcW w:w="8472" w:type="dxa"/>
            <w:shd w:val="clear" w:color="auto" w:fill="auto"/>
          </w:tcPr>
          <w:p w14:paraId="2A5604B9" w14:textId="77777777" w:rsidR="001E3EA4" w:rsidRPr="007C04E8" w:rsidRDefault="001E3EA4" w:rsidP="00814436">
            <w:pPr>
              <w:widowControl w:val="0"/>
              <w:autoSpaceDE w:val="0"/>
              <w:autoSpaceDN w:val="0"/>
              <w:adjustRightInd w:val="0"/>
              <w:spacing w:after="0" w:line="240" w:lineRule="auto"/>
              <w:ind w:firstLine="567"/>
              <w:jc w:val="both"/>
              <w:rPr>
                <w:rFonts w:ascii="Times New Roman" w:hAnsi="Times New Roman"/>
                <w:b/>
                <w:bCs/>
                <w:sz w:val="28"/>
                <w:szCs w:val="28"/>
              </w:rPr>
            </w:pPr>
            <w:r w:rsidRPr="007C04E8">
              <w:rPr>
                <w:rFonts w:ascii="Times New Roman" w:hAnsi="Times New Roman"/>
                <w:b/>
                <w:bCs/>
                <w:sz w:val="28"/>
                <w:szCs w:val="28"/>
              </w:rPr>
              <w:t>Разделы программы/ темы, входящие в данный раздел</w:t>
            </w:r>
          </w:p>
        </w:tc>
        <w:tc>
          <w:tcPr>
            <w:tcW w:w="1099" w:type="dxa"/>
            <w:shd w:val="clear" w:color="auto" w:fill="auto"/>
          </w:tcPr>
          <w:p w14:paraId="40FFF87A" w14:textId="77777777" w:rsidR="001E3EA4" w:rsidRPr="007C04E8" w:rsidRDefault="001E3EA4" w:rsidP="00564F9E">
            <w:pPr>
              <w:widowControl w:val="0"/>
              <w:autoSpaceDE w:val="0"/>
              <w:autoSpaceDN w:val="0"/>
              <w:adjustRightInd w:val="0"/>
              <w:spacing w:after="0" w:line="240" w:lineRule="auto"/>
              <w:jc w:val="center"/>
              <w:rPr>
                <w:rFonts w:ascii="Times New Roman" w:hAnsi="Times New Roman"/>
                <w:b/>
                <w:bCs/>
                <w:sz w:val="28"/>
                <w:szCs w:val="28"/>
              </w:rPr>
            </w:pPr>
            <w:r w:rsidRPr="007C04E8">
              <w:rPr>
                <w:rFonts w:ascii="Times New Roman" w:hAnsi="Times New Roman"/>
                <w:b/>
                <w:bCs/>
                <w:sz w:val="28"/>
                <w:szCs w:val="28"/>
              </w:rPr>
              <w:t>Кол-во часов</w:t>
            </w:r>
          </w:p>
        </w:tc>
      </w:tr>
      <w:tr w:rsidR="00065F5B" w:rsidRPr="007C04E8" w14:paraId="5E23A56B" w14:textId="77777777" w:rsidTr="0039193F">
        <w:tc>
          <w:tcPr>
            <w:tcW w:w="8472" w:type="dxa"/>
            <w:shd w:val="clear" w:color="auto" w:fill="auto"/>
          </w:tcPr>
          <w:p w14:paraId="1CF4F5E6" w14:textId="77777777" w:rsidR="00065F5B" w:rsidRPr="007C04E8" w:rsidRDefault="00464FAC" w:rsidP="00814436">
            <w:pPr>
              <w:widowControl w:val="0"/>
              <w:autoSpaceDE w:val="0"/>
              <w:autoSpaceDN w:val="0"/>
              <w:adjustRightInd w:val="0"/>
              <w:spacing w:after="0" w:line="240" w:lineRule="auto"/>
              <w:ind w:firstLine="567"/>
              <w:jc w:val="both"/>
              <w:rPr>
                <w:rFonts w:ascii="Times New Roman" w:hAnsi="Times New Roman"/>
                <w:b/>
                <w:bCs/>
                <w:sz w:val="28"/>
                <w:szCs w:val="28"/>
              </w:rPr>
            </w:pPr>
            <w:r w:rsidRPr="007C04E8">
              <w:rPr>
                <w:rFonts w:ascii="Times New Roman" w:hAnsi="Times New Roman"/>
                <w:b/>
                <w:bCs/>
                <w:sz w:val="28"/>
                <w:szCs w:val="28"/>
              </w:rPr>
              <w:t>Введение</w:t>
            </w:r>
          </w:p>
        </w:tc>
        <w:tc>
          <w:tcPr>
            <w:tcW w:w="1099" w:type="dxa"/>
            <w:shd w:val="clear" w:color="auto" w:fill="auto"/>
          </w:tcPr>
          <w:p w14:paraId="7C8A3BC3" w14:textId="77777777" w:rsidR="00065F5B" w:rsidRPr="007C04E8" w:rsidRDefault="00464FAC" w:rsidP="00564F9E">
            <w:pPr>
              <w:widowControl w:val="0"/>
              <w:autoSpaceDE w:val="0"/>
              <w:autoSpaceDN w:val="0"/>
              <w:adjustRightInd w:val="0"/>
              <w:spacing w:after="0" w:line="240" w:lineRule="auto"/>
              <w:jc w:val="center"/>
              <w:rPr>
                <w:rFonts w:ascii="Times New Roman" w:hAnsi="Times New Roman"/>
                <w:b/>
                <w:bCs/>
                <w:sz w:val="28"/>
                <w:szCs w:val="28"/>
              </w:rPr>
            </w:pPr>
            <w:r w:rsidRPr="007C04E8">
              <w:rPr>
                <w:rFonts w:ascii="Times New Roman" w:hAnsi="Times New Roman"/>
                <w:b/>
                <w:bCs/>
                <w:sz w:val="28"/>
                <w:szCs w:val="28"/>
              </w:rPr>
              <w:t>1</w:t>
            </w:r>
          </w:p>
        </w:tc>
      </w:tr>
      <w:tr w:rsidR="00464FAC" w:rsidRPr="007C04E8" w14:paraId="7AEF7AC3" w14:textId="77777777" w:rsidTr="0039193F">
        <w:tc>
          <w:tcPr>
            <w:tcW w:w="8472" w:type="dxa"/>
            <w:shd w:val="clear" w:color="auto" w:fill="auto"/>
          </w:tcPr>
          <w:p w14:paraId="188DE432" w14:textId="77777777" w:rsidR="00464FAC" w:rsidRPr="007C04E8" w:rsidRDefault="00464FAC" w:rsidP="00814436">
            <w:pPr>
              <w:widowControl w:val="0"/>
              <w:autoSpaceDE w:val="0"/>
              <w:autoSpaceDN w:val="0"/>
              <w:adjustRightInd w:val="0"/>
              <w:spacing w:after="0" w:line="240" w:lineRule="auto"/>
              <w:ind w:firstLine="567"/>
              <w:jc w:val="both"/>
              <w:rPr>
                <w:rFonts w:ascii="Times New Roman" w:hAnsi="Times New Roman"/>
                <w:b/>
                <w:bCs/>
                <w:sz w:val="28"/>
                <w:szCs w:val="28"/>
              </w:rPr>
            </w:pPr>
            <w:r w:rsidRPr="007C04E8">
              <w:rPr>
                <w:rFonts w:ascii="Times New Roman" w:hAnsi="Times New Roman"/>
                <w:b/>
                <w:bCs/>
                <w:sz w:val="28"/>
                <w:szCs w:val="28"/>
              </w:rPr>
              <w:t>Устное народное творчество</w:t>
            </w:r>
          </w:p>
          <w:p w14:paraId="16782257" w14:textId="77777777" w:rsidR="00464FAC" w:rsidRPr="007C04E8" w:rsidRDefault="00464FAC" w:rsidP="00814436">
            <w:pPr>
              <w:widowControl w:val="0"/>
              <w:autoSpaceDE w:val="0"/>
              <w:autoSpaceDN w:val="0"/>
              <w:adjustRightInd w:val="0"/>
              <w:spacing w:after="0" w:line="240" w:lineRule="auto"/>
              <w:ind w:firstLine="567"/>
              <w:jc w:val="both"/>
              <w:rPr>
                <w:rFonts w:ascii="Times New Roman" w:hAnsi="Times New Roman"/>
                <w:bCs/>
                <w:sz w:val="28"/>
                <w:szCs w:val="28"/>
              </w:rPr>
            </w:pPr>
            <w:r w:rsidRPr="007C04E8">
              <w:rPr>
                <w:rFonts w:ascii="Times New Roman" w:hAnsi="Times New Roman"/>
                <w:bCs/>
                <w:sz w:val="28"/>
                <w:szCs w:val="28"/>
              </w:rPr>
              <w:t>Обрядовый фольклор. Пословицы и поговорки. Загадки</w:t>
            </w:r>
            <w:r w:rsidR="00E544CB" w:rsidRPr="007C04E8">
              <w:rPr>
                <w:rFonts w:ascii="Times New Roman" w:hAnsi="Times New Roman"/>
                <w:bCs/>
                <w:sz w:val="28"/>
                <w:szCs w:val="28"/>
              </w:rPr>
              <w:t>.</w:t>
            </w:r>
          </w:p>
        </w:tc>
        <w:tc>
          <w:tcPr>
            <w:tcW w:w="1099" w:type="dxa"/>
            <w:shd w:val="clear" w:color="auto" w:fill="auto"/>
          </w:tcPr>
          <w:p w14:paraId="19CA24B9" w14:textId="77777777" w:rsidR="00464FAC" w:rsidRPr="007C04E8" w:rsidRDefault="00075264" w:rsidP="00564F9E">
            <w:pPr>
              <w:widowControl w:val="0"/>
              <w:autoSpaceDE w:val="0"/>
              <w:autoSpaceDN w:val="0"/>
              <w:adjustRightInd w:val="0"/>
              <w:spacing w:after="0" w:line="240" w:lineRule="auto"/>
              <w:jc w:val="center"/>
              <w:rPr>
                <w:rFonts w:ascii="Times New Roman" w:hAnsi="Times New Roman"/>
                <w:b/>
                <w:bCs/>
                <w:sz w:val="28"/>
                <w:szCs w:val="28"/>
              </w:rPr>
            </w:pPr>
            <w:r w:rsidRPr="007C04E8">
              <w:rPr>
                <w:rFonts w:ascii="Times New Roman" w:hAnsi="Times New Roman"/>
                <w:b/>
                <w:bCs/>
                <w:sz w:val="28"/>
                <w:szCs w:val="28"/>
              </w:rPr>
              <w:t>4</w:t>
            </w:r>
          </w:p>
        </w:tc>
      </w:tr>
      <w:tr w:rsidR="00464FAC" w:rsidRPr="007C04E8" w14:paraId="12A6BA50" w14:textId="77777777" w:rsidTr="0039193F">
        <w:tc>
          <w:tcPr>
            <w:tcW w:w="8472" w:type="dxa"/>
            <w:shd w:val="clear" w:color="auto" w:fill="auto"/>
          </w:tcPr>
          <w:p w14:paraId="50457576" w14:textId="77777777" w:rsidR="00464FAC" w:rsidRPr="007C04E8" w:rsidRDefault="00464FAC" w:rsidP="00814436">
            <w:pPr>
              <w:widowControl w:val="0"/>
              <w:autoSpaceDE w:val="0"/>
              <w:autoSpaceDN w:val="0"/>
              <w:adjustRightInd w:val="0"/>
              <w:spacing w:after="0" w:line="240" w:lineRule="auto"/>
              <w:ind w:firstLine="567"/>
              <w:jc w:val="both"/>
              <w:rPr>
                <w:rFonts w:ascii="Times New Roman" w:hAnsi="Times New Roman"/>
                <w:b/>
                <w:bCs/>
                <w:sz w:val="28"/>
                <w:szCs w:val="28"/>
              </w:rPr>
            </w:pPr>
            <w:r w:rsidRPr="007C04E8">
              <w:rPr>
                <w:rFonts w:ascii="Times New Roman" w:hAnsi="Times New Roman"/>
                <w:b/>
                <w:bCs/>
                <w:sz w:val="28"/>
                <w:szCs w:val="28"/>
              </w:rPr>
              <w:t xml:space="preserve">Из древнерусской литературы </w:t>
            </w:r>
          </w:p>
          <w:p w14:paraId="13B81BFE" w14:textId="77777777" w:rsidR="00464FAC" w:rsidRPr="007C04E8" w:rsidRDefault="00464FAC" w:rsidP="00814436">
            <w:pPr>
              <w:widowControl w:val="0"/>
              <w:autoSpaceDE w:val="0"/>
              <w:autoSpaceDN w:val="0"/>
              <w:adjustRightInd w:val="0"/>
              <w:spacing w:after="0" w:line="240" w:lineRule="auto"/>
              <w:ind w:firstLine="567"/>
              <w:jc w:val="both"/>
              <w:rPr>
                <w:rFonts w:ascii="Times New Roman" w:hAnsi="Times New Roman"/>
                <w:bCs/>
                <w:sz w:val="28"/>
                <w:szCs w:val="28"/>
              </w:rPr>
            </w:pPr>
            <w:r w:rsidRPr="007C04E8">
              <w:rPr>
                <w:rFonts w:ascii="Times New Roman" w:hAnsi="Times New Roman"/>
                <w:bCs/>
                <w:sz w:val="28"/>
                <w:szCs w:val="28"/>
              </w:rPr>
              <w:t>«Повесть временных лет». «Сказание о Белгородском киселе</w:t>
            </w:r>
            <w:r w:rsidR="00E544CB" w:rsidRPr="007C04E8">
              <w:rPr>
                <w:rFonts w:ascii="Times New Roman" w:hAnsi="Times New Roman"/>
                <w:bCs/>
                <w:sz w:val="28"/>
                <w:szCs w:val="28"/>
              </w:rPr>
              <w:t>.</w:t>
            </w:r>
          </w:p>
        </w:tc>
        <w:tc>
          <w:tcPr>
            <w:tcW w:w="1099" w:type="dxa"/>
            <w:shd w:val="clear" w:color="auto" w:fill="auto"/>
          </w:tcPr>
          <w:p w14:paraId="191696DF" w14:textId="77777777" w:rsidR="00464FAC" w:rsidRPr="007C04E8" w:rsidRDefault="00464FAC" w:rsidP="00564F9E">
            <w:pPr>
              <w:widowControl w:val="0"/>
              <w:autoSpaceDE w:val="0"/>
              <w:autoSpaceDN w:val="0"/>
              <w:adjustRightInd w:val="0"/>
              <w:spacing w:after="0" w:line="240" w:lineRule="auto"/>
              <w:jc w:val="center"/>
              <w:rPr>
                <w:rFonts w:ascii="Times New Roman" w:hAnsi="Times New Roman"/>
                <w:b/>
                <w:bCs/>
                <w:sz w:val="28"/>
                <w:szCs w:val="28"/>
              </w:rPr>
            </w:pPr>
            <w:r w:rsidRPr="007C04E8">
              <w:rPr>
                <w:rFonts w:ascii="Times New Roman" w:hAnsi="Times New Roman"/>
                <w:b/>
                <w:bCs/>
                <w:sz w:val="28"/>
                <w:szCs w:val="28"/>
              </w:rPr>
              <w:t>1</w:t>
            </w:r>
          </w:p>
        </w:tc>
      </w:tr>
      <w:tr w:rsidR="00464FAC" w:rsidRPr="007C04E8" w14:paraId="377F309C" w14:textId="77777777" w:rsidTr="0039193F">
        <w:tc>
          <w:tcPr>
            <w:tcW w:w="8472" w:type="dxa"/>
            <w:shd w:val="clear" w:color="auto" w:fill="auto"/>
          </w:tcPr>
          <w:p w14:paraId="2146459D" w14:textId="77777777" w:rsidR="00464FAC" w:rsidRPr="007C04E8" w:rsidRDefault="00464FAC" w:rsidP="00814436">
            <w:pPr>
              <w:widowControl w:val="0"/>
              <w:autoSpaceDE w:val="0"/>
              <w:autoSpaceDN w:val="0"/>
              <w:adjustRightInd w:val="0"/>
              <w:spacing w:after="0" w:line="240" w:lineRule="auto"/>
              <w:ind w:firstLine="567"/>
              <w:jc w:val="both"/>
              <w:rPr>
                <w:rFonts w:ascii="Times New Roman" w:hAnsi="Times New Roman"/>
                <w:b/>
                <w:bCs/>
                <w:sz w:val="28"/>
                <w:szCs w:val="28"/>
              </w:rPr>
            </w:pPr>
            <w:r w:rsidRPr="007C04E8">
              <w:rPr>
                <w:rFonts w:ascii="Times New Roman" w:hAnsi="Times New Roman"/>
                <w:b/>
                <w:bCs/>
                <w:sz w:val="28"/>
                <w:szCs w:val="28"/>
              </w:rPr>
              <w:t>Из литературы XVIII века</w:t>
            </w:r>
          </w:p>
          <w:p w14:paraId="1FE95481" w14:textId="77777777" w:rsidR="00464FAC" w:rsidRPr="007C04E8" w:rsidRDefault="00464FAC" w:rsidP="00814436">
            <w:pPr>
              <w:widowControl w:val="0"/>
              <w:autoSpaceDE w:val="0"/>
              <w:autoSpaceDN w:val="0"/>
              <w:adjustRightInd w:val="0"/>
              <w:spacing w:after="0" w:line="240" w:lineRule="auto"/>
              <w:ind w:firstLine="567"/>
              <w:jc w:val="both"/>
              <w:rPr>
                <w:rFonts w:ascii="Times New Roman" w:hAnsi="Times New Roman"/>
                <w:bCs/>
                <w:sz w:val="28"/>
                <w:szCs w:val="28"/>
              </w:rPr>
            </w:pPr>
            <w:r w:rsidRPr="007C04E8">
              <w:rPr>
                <w:rFonts w:ascii="Times New Roman" w:hAnsi="Times New Roman"/>
                <w:bCs/>
                <w:sz w:val="28"/>
                <w:szCs w:val="28"/>
              </w:rPr>
              <w:t>Русские басни. И. И. Дмитриев. «Муха»</w:t>
            </w:r>
            <w:r w:rsidR="00E544CB" w:rsidRPr="007C04E8">
              <w:rPr>
                <w:rFonts w:ascii="Times New Roman" w:hAnsi="Times New Roman"/>
                <w:bCs/>
                <w:sz w:val="28"/>
                <w:szCs w:val="28"/>
              </w:rPr>
              <w:t>.</w:t>
            </w:r>
          </w:p>
        </w:tc>
        <w:tc>
          <w:tcPr>
            <w:tcW w:w="1099" w:type="dxa"/>
            <w:shd w:val="clear" w:color="auto" w:fill="auto"/>
          </w:tcPr>
          <w:p w14:paraId="555BA2BE" w14:textId="77777777" w:rsidR="00464FAC" w:rsidRPr="007C04E8" w:rsidRDefault="00464FAC" w:rsidP="00564F9E">
            <w:pPr>
              <w:widowControl w:val="0"/>
              <w:autoSpaceDE w:val="0"/>
              <w:autoSpaceDN w:val="0"/>
              <w:adjustRightInd w:val="0"/>
              <w:spacing w:after="0" w:line="240" w:lineRule="auto"/>
              <w:jc w:val="center"/>
              <w:rPr>
                <w:rFonts w:ascii="Times New Roman" w:hAnsi="Times New Roman"/>
                <w:b/>
                <w:bCs/>
                <w:sz w:val="28"/>
                <w:szCs w:val="28"/>
              </w:rPr>
            </w:pPr>
            <w:r w:rsidRPr="007C04E8">
              <w:rPr>
                <w:rFonts w:ascii="Times New Roman" w:hAnsi="Times New Roman"/>
                <w:b/>
                <w:bCs/>
                <w:sz w:val="28"/>
                <w:szCs w:val="28"/>
              </w:rPr>
              <w:t>1</w:t>
            </w:r>
          </w:p>
        </w:tc>
      </w:tr>
      <w:tr w:rsidR="00464FAC" w:rsidRPr="007C04E8" w14:paraId="58A1C1A9" w14:textId="77777777" w:rsidTr="0039193F">
        <w:tc>
          <w:tcPr>
            <w:tcW w:w="8472" w:type="dxa"/>
            <w:shd w:val="clear" w:color="auto" w:fill="auto"/>
          </w:tcPr>
          <w:p w14:paraId="2578A57E" w14:textId="77777777" w:rsidR="00464FAC" w:rsidRPr="007C04E8" w:rsidRDefault="00464FAC" w:rsidP="00814436">
            <w:pPr>
              <w:widowControl w:val="0"/>
              <w:autoSpaceDE w:val="0"/>
              <w:autoSpaceDN w:val="0"/>
              <w:adjustRightInd w:val="0"/>
              <w:spacing w:after="0" w:line="240" w:lineRule="auto"/>
              <w:ind w:firstLine="567"/>
              <w:jc w:val="both"/>
              <w:rPr>
                <w:rFonts w:ascii="Times New Roman" w:hAnsi="Times New Roman"/>
                <w:b/>
                <w:bCs/>
                <w:sz w:val="28"/>
                <w:szCs w:val="28"/>
              </w:rPr>
            </w:pPr>
            <w:r w:rsidRPr="007C04E8">
              <w:rPr>
                <w:rFonts w:ascii="Times New Roman" w:hAnsi="Times New Roman"/>
                <w:b/>
                <w:bCs/>
                <w:sz w:val="28"/>
                <w:szCs w:val="28"/>
              </w:rPr>
              <w:t>Из литературы XIX века</w:t>
            </w:r>
          </w:p>
          <w:p w14:paraId="20719DEE" w14:textId="77777777" w:rsidR="00464FAC" w:rsidRPr="007C04E8" w:rsidRDefault="00464FAC" w:rsidP="00814436">
            <w:pPr>
              <w:widowControl w:val="0"/>
              <w:autoSpaceDE w:val="0"/>
              <w:autoSpaceDN w:val="0"/>
              <w:adjustRightInd w:val="0"/>
              <w:spacing w:after="0" w:line="240" w:lineRule="auto"/>
              <w:ind w:firstLine="567"/>
              <w:jc w:val="both"/>
              <w:rPr>
                <w:rFonts w:ascii="Times New Roman" w:hAnsi="Times New Roman"/>
                <w:bCs/>
                <w:sz w:val="28"/>
                <w:szCs w:val="28"/>
              </w:rPr>
            </w:pPr>
            <w:r w:rsidRPr="007C04E8">
              <w:rPr>
                <w:rFonts w:ascii="Times New Roman" w:hAnsi="Times New Roman"/>
                <w:bCs/>
                <w:sz w:val="28"/>
                <w:szCs w:val="28"/>
              </w:rPr>
              <w:t>И. А. Крылов. «Листы и Корни», «Ларчик», «Осёл и Соловей» и другие басни</w:t>
            </w:r>
            <w:r w:rsidR="00E544CB" w:rsidRPr="007C04E8">
              <w:rPr>
                <w:rFonts w:ascii="Times New Roman" w:hAnsi="Times New Roman"/>
                <w:bCs/>
                <w:sz w:val="28"/>
                <w:szCs w:val="28"/>
              </w:rPr>
              <w:t>.</w:t>
            </w:r>
          </w:p>
          <w:p w14:paraId="41C46E0E" w14:textId="77777777" w:rsidR="00F32EF7" w:rsidRPr="007C04E8" w:rsidRDefault="00464FAC" w:rsidP="00814436">
            <w:pPr>
              <w:widowControl w:val="0"/>
              <w:autoSpaceDE w:val="0"/>
              <w:autoSpaceDN w:val="0"/>
              <w:adjustRightInd w:val="0"/>
              <w:spacing w:after="0" w:line="240" w:lineRule="auto"/>
              <w:ind w:firstLine="567"/>
              <w:jc w:val="both"/>
              <w:rPr>
                <w:rFonts w:ascii="Times New Roman" w:hAnsi="Times New Roman"/>
                <w:bCs/>
                <w:sz w:val="28"/>
                <w:szCs w:val="28"/>
              </w:rPr>
            </w:pPr>
            <w:r w:rsidRPr="007C04E8">
              <w:rPr>
                <w:rFonts w:ascii="Cambria" w:hAnsi="Cambria" w:cs="Cambria"/>
                <w:color w:val="000000"/>
                <w:sz w:val="28"/>
                <w:szCs w:val="28"/>
              </w:rPr>
              <w:t xml:space="preserve"> </w:t>
            </w:r>
            <w:r w:rsidR="00EF55C4" w:rsidRPr="007C04E8">
              <w:rPr>
                <w:rFonts w:ascii="Times New Roman" w:hAnsi="Times New Roman"/>
                <w:bCs/>
                <w:sz w:val="28"/>
                <w:szCs w:val="28"/>
              </w:rPr>
              <w:t>А. С. Пушкин. «Узник», «Зим</w:t>
            </w:r>
            <w:r w:rsidRPr="007C04E8">
              <w:rPr>
                <w:rFonts w:ascii="Times New Roman" w:hAnsi="Times New Roman"/>
                <w:bCs/>
                <w:sz w:val="28"/>
                <w:szCs w:val="28"/>
              </w:rPr>
              <w:t>не</w:t>
            </w:r>
            <w:r w:rsidR="00086CF0" w:rsidRPr="007C04E8">
              <w:rPr>
                <w:rFonts w:ascii="Times New Roman" w:hAnsi="Times New Roman"/>
                <w:bCs/>
                <w:sz w:val="28"/>
                <w:szCs w:val="28"/>
              </w:rPr>
              <w:t>е утро», «И. И. Пущину», «Зимняя</w:t>
            </w:r>
            <w:r w:rsidRPr="007C04E8">
              <w:rPr>
                <w:rFonts w:ascii="Times New Roman" w:hAnsi="Times New Roman"/>
                <w:bCs/>
                <w:sz w:val="28"/>
                <w:szCs w:val="28"/>
              </w:rPr>
              <w:t xml:space="preserve"> дорога» и другие стихотворения.</w:t>
            </w:r>
            <w:r w:rsidRPr="007C04E8">
              <w:rPr>
                <w:rFonts w:ascii="NewtonCSanPin-Regular" w:hAnsi="NewtonCSanPin-Regular"/>
                <w:color w:val="000000"/>
                <w:sz w:val="28"/>
                <w:szCs w:val="28"/>
              </w:rPr>
              <w:t xml:space="preserve"> </w:t>
            </w:r>
            <w:r w:rsidR="00CC79F8" w:rsidRPr="007C04E8">
              <w:rPr>
                <w:rFonts w:ascii="Times New Roman" w:hAnsi="Times New Roman"/>
                <w:bCs/>
                <w:sz w:val="28"/>
                <w:szCs w:val="28"/>
              </w:rPr>
              <w:t xml:space="preserve">«Барышня-крестьянка». «Дубровский». </w:t>
            </w:r>
          </w:p>
          <w:p w14:paraId="27BEEA93" w14:textId="77777777" w:rsidR="00464FAC" w:rsidRPr="007C04E8" w:rsidRDefault="00F32EF7" w:rsidP="00814436">
            <w:pPr>
              <w:widowControl w:val="0"/>
              <w:autoSpaceDE w:val="0"/>
              <w:autoSpaceDN w:val="0"/>
              <w:adjustRightInd w:val="0"/>
              <w:spacing w:after="0" w:line="240" w:lineRule="auto"/>
              <w:ind w:firstLine="567"/>
              <w:jc w:val="both"/>
              <w:rPr>
                <w:rFonts w:ascii="Times New Roman" w:hAnsi="Times New Roman"/>
                <w:bCs/>
                <w:sz w:val="28"/>
                <w:szCs w:val="28"/>
              </w:rPr>
            </w:pPr>
            <w:r w:rsidRPr="007C04E8">
              <w:rPr>
                <w:rFonts w:ascii="Times New Roman" w:hAnsi="Times New Roman"/>
                <w:bCs/>
                <w:sz w:val="28"/>
                <w:szCs w:val="28"/>
              </w:rPr>
              <w:t xml:space="preserve">Стих и проза. Основы стихосложения: стихотворный метр и размер, ритм, рифма, строфа. </w:t>
            </w:r>
            <w:r w:rsidR="00CC79F8" w:rsidRPr="007C04E8">
              <w:rPr>
                <w:rFonts w:ascii="Times New Roman" w:hAnsi="Times New Roman"/>
                <w:bCs/>
                <w:sz w:val="28"/>
                <w:szCs w:val="28"/>
              </w:rPr>
              <w:t>Двусложные размеры стиха (ямб, хорей). Развитие понятий об эпитете, метафоре, композиции. Начальные представления о стихот</w:t>
            </w:r>
            <w:r w:rsidR="00464FAC" w:rsidRPr="007C04E8">
              <w:rPr>
                <w:rFonts w:ascii="Times New Roman" w:hAnsi="Times New Roman"/>
                <w:bCs/>
                <w:sz w:val="28"/>
                <w:szCs w:val="28"/>
              </w:rPr>
              <w:t>ворном послании</w:t>
            </w:r>
            <w:r w:rsidR="005D6565" w:rsidRPr="007C04E8">
              <w:rPr>
                <w:rFonts w:ascii="Times New Roman" w:hAnsi="Times New Roman"/>
                <w:bCs/>
                <w:sz w:val="28"/>
                <w:szCs w:val="28"/>
              </w:rPr>
              <w:t>.</w:t>
            </w:r>
          </w:p>
          <w:p w14:paraId="6239DAEC" w14:textId="77777777" w:rsidR="00F32EF7" w:rsidRPr="007C04E8" w:rsidRDefault="00F32EF7" w:rsidP="00814436">
            <w:pPr>
              <w:widowControl w:val="0"/>
              <w:autoSpaceDE w:val="0"/>
              <w:autoSpaceDN w:val="0"/>
              <w:adjustRightInd w:val="0"/>
              <w:spacing w:after="0" w:line="240" w:lineRule="auto"/>
              <w:ind w:firstLine="567"/>
              <w:jc w:val="both"/>
              <w:rPr>
                <w:rFonts w:ascii="Times New Roman" w:hAnsi="Times New Roman"/>
                <w:bCs/>
                <w:sz w:val="28"/>
                <w:szCs w:val="28"/>
              </w:rPr>
            </w:pPr>
            <w:r w:rsidRPr="007C04E8">
              <w:rPr>
                <w:rFonts w:ascii="Times New Roman" w:hAnsi="Times New Roman"/>
                <w:bCs/>
                <w:sz w:val="28"/>
                <w:szCs w:val="28"/>
              </w:rPr>
              <w:t>Форма и содержание литературного произведения: тема, проблематика</w:t>
            </w:r>
            <w:r w:rsidR="00EF55C4" w:rsidRPr="007C04E8">
              <w:rPr>
                <w:rFonts w:ascii="Times New Roman" w:hAnsi="Times New Roman"/>
                <w:bCs/>
                <w:sz w:val="28"/>
                <w:szCs w:val="28"/>
              </w:rPr>
              <w:t>, идея (начальные представления).</w:t>
            </w:r>
          </w:p>
          <w:p w14:paraId="6090818C" w14:textId="77777777" w:rsidR="00464FAC" w:rsidRPr="007C04E8" w:rsidRDefault="00CC79F8" w:rsidP="00814436">
            <w:pPr>
              <w:widowControl w:val="0"/>
              <w:autoSpaceDE w:val="0"/>
              <w:autoSpaceDN w:val="0"/>
              <w:adjustRightInd w:val="0"/>
              <w:spacing w:after="0" w:line="240" w:lineRule="auto"/>
              <w:ind w:firstLine="567"/>
              <w:jc w:val="both"/>
              <w:rPr>
                <w:rFonts w:ascii="Times New Roman" w:hAnsi="Times New Roman"/>
                <w:bCs/>
                <w:sz w:val="28"/>
                <w:szCs w:val="28"/>
              </w:rPr>
            </w:pPr>
            <w:r w:rsidRPr="007C04E8">
              <w:rPr>
                <w:rFonts w:ascii="Times New Roman" w:hAnsi="Times New Roman"/>
                <w:bCs/>
                <w:sz w:val="28"/>
                <w:szCs w:val="28"/>
              </w:rPr>
              <w:t>М. Ю. Лермонтов. «Тучи», «Листок», «На севере ди</w:t>
            </w:r>
            <w:r w:rsidR="00464FAC" w:rsidRPr="007C04E8">
              <w:rPr>
                <w:rFonts w:ascii="Times New Roman" w:hAnsi="Times New Roman"/>
                <w:bCs/>
                <w:sz w:val="28"/>
                <w:szCs w:val="28"/>
              </w:rPr>
              <w:t>ком стоит о</w:t>
            </w:r>
            <w:r w:rsidRPr="007C04E8">
              <w:rPr>
                <w:rFonts w:ascii="Times New Roman" w:hAnsi="Times New Roman"/>
                <w:bCs/>
                <w:sz w:val="28"/>
                <w:szCs w:val="28"/>
              </w:rPr>
              <w:t>диноко…», «Утёс», «Три пальмы»</w:t>
            </w:r>
            <w:r w:rsidR="00AE149F" w:rsidRPr="007C04E8">
              <w:rPr>
                <w:rFonts w:ascii="Times New Roman" w:hAnsi="Times New Roman"/>
                <w:bCs/>
                <w:sz w:val="28"/>
                <w:szCs w:val="28"/>
              </w:rPr>
              <w:t>, «Выхожу один я на дорогу»</w:t>
            </w:r>
            <w:r w:rsidRPr="007C04E8">
              <w:rPr>
                <w:rFonts w:ascii="Times New Roman" w:hAnsi="Times New Roman"/>
                <w:bCs/>
                <w:sz w:val="28"/>
                <w:szCs w:val="28"/>
              </w:rPr>
              <w:t xml:space="preserve"> и другие стихотворения. Начальные представления о поэтической интонации. Развитие представлений о балладе, антитезе. Трёхсложные размеры стиха (дактиль, амфибрахий, </w:t>
            </w:r>
            <w:r w:rsidR="00464FAC" w:rsidRPr="007C04E8">
              <w:rPr>
                <w:rFonts w:ascii="Times New Roman" w:hAnsi="Times New Roman"/>
                <w:bCs/>
                <w:sz w:val="28"/>
                <w:szCs w:val="28"/>
              </w:rPr>
              <w:t>анапест)</w:t>
            </w:r>
            <w:r w:rsidR="00E544CB" w:rsidRPr="007C04E8">
              <w:rPr>
                <w:rFonts w:ascii="Times New Roman" w:hAnsi="Times New Roman"/>
                <w:bCs/>
                <w:sz w:val="28"/>
                <w:szCs w:val="28"/>
              </w:rPr>
              <w:t>.</w:t>
            </w:r>
          </w:p>
          <w:p w14:paraId="22C6D4B1" w14:textId="77777777" w:rsidR="00F32EF7" w:rsidRPr="007C04E8" w:rsidRDefault="00CD5DB8" w:rsidP="00F32EF7">
            <w:pPr>
              <w:widowControl w:val="0"/>
              <w:autoSpaceDE w:val="0"/>
              <w:autoSpaceDN w:val="0"/>
              <w:adjustRightInd w:val="0"/>
              <w:spacing w:after="0" w:line="240" w:lineRule="auto"/>
              <w:ind w:firstLine="567"/>
              <w:jc w:val="both"/>
              <w:rPr>
                <w:rFonts w:ascii="Times New Roman" w:hAnsi="Times New Roman"/>
                <w:bCs/>
                <w:sz w:val="28"/>
                <w:szCs w:val="28"/>
              </w:rPr>
            </w:pPr>
            <w:r w:rsidRPr="007C04E8">
              <w:rPr>
                <w:rFonts w:ascii="Times New Roman" w:hAnsi="Times New Roman"/>
                <w:bCs/>
                <w:sz w:val="28"/>
                <w:szCs w:val="28"/>
              </w:rPr>
              <w:t>И. С. Тургенев. «</w:t>
            </w:r>
            <w:r w:rsidR="0018304A" w:rsidRPr="007C04E8">
              <w:rPr>
                <w:rFonts w:ascii="Times New Roman" w:hAnsi="Times New Roman"/>
                <w:bCs/>
                <w:sz w:val="28"/>
                <w:szCs w:val="28"/>
              </w:rPr>
              <w:t>Бужен</w:t>
            </w:r>
            <w:r w:rsidRPr="007C04E8">
              <w:rPr>
                <w:rFonts w:ascii="Times New Roman" w:hAnsi="Times New Roman"/>
                <w:bCs/>
                <w:sz w:val="28"/>
                <w:szCs w:val="28"/>
              </w:rPr>
              <w:t xml:space="preserve"> луг». Развитие представлений о пейзаже и портретной характеристике персонажей</w:t>
            </w:r>
            <w:r w:rsidR="00EF55C4" w:rsidRPr="007C04E8">
              <w:rPr>
                <w:rFonts w:ascii="Times New Roman" w:hAnsi="Times New Roman"/>
                <w:bCs/>
                <w:sz w:val="28"/>
                <w:szCs w:val="28"/>
              </w:rPr>
              <w:t>. А</w:t>
            </w:r>
            <w:r w:rsidR="00F32EF7" w:rsidRPr="007C04E8">
              <w:rPr>
                <w:rFonts w:ascii="Times New Roman" w:hAnsi="Times New Roman"/>
                <w:bCs/>
                <w:sz w:val="28"/>
                <w:szCs w:val="28"/>
              </w:rPr>
              <w:t xml:space="preserve">втор-повествователь, </w:t>
            </w:r>
            <w:r w:rsidR="00EF55C4" w:rsidRPr="007C04E8">
              <w:rPr>
                <w:rFonts w:ascii="Times New Roman" w:hAnsi="Times New Roman"/>
                <w:bCs/>
                <w:sz w:val="28"/>
                <w:szCs w:val="28"/>
              </w:rPr>
              <w:t>герой-рассказчик, точка зрения (развитие представлений)</w:t>
            </w:r>
          </w:p>
          <w:p w14:paraId="40DA554E" w14:textId="77777777" w:rsidR="00CD5DB8" w:rsidRPr="007C04E8" w:rsidRDefault="00CD5DB8" w:rsidP="00814436">
            <w:pPr>
              <w:widowControl w:val="0"/>
              <w:autoSpaceDE w:val="0"/>
              <w:autoSpaceDN w:val="0"/>
              <w:adjustRightInd w:val="0"/>
              <w:spacing w:after="0" w:line="240" w:lineRule="auto"/>
              <w:ind w:firstLine="567"/>
              <w:jc w:val="both"/>
              <w:rPr>
                <w:rFonts w:ascii="Times New Roman" w:hAnsi="Times New Roman"/>
                <w:bCs/>
                <w:sz w:val="28"/>
                <w:szCs w:val="28"/>
              </w:rPr>
            </w:pPr>
            <w:r w:rsidRPr="007C04E8">
              <w:rPr>
                <w:rFonts w:ascii="Times New Roman" w:hAnsi="Times New Roman"/>
                <w:bCs/>
                <w:sz w:val="28"/>
                <w:szCs w:val="28"/>
              </w:rPr>
              <w:t>Ф. И. Тютчев. «Неохотно и несмело…», «Листья», «С поляны коршун поднялся…»</w:t>
            </w:r>
            <w:r w:rsidR="00AE149F" w:rsidRPr="007C04E8">
              <w:rPr>
                <w:rFonts w:ascii="Times New Roman" w:hAnsi="Times New Roman"/>
                <w:bCs/>
                <w:sz w:val="28"/>
                <w:szCs w:val="28"/>
              </w:rPr>
              <w:t>, «Весенняя гроза» («Люблю грозу в начале мая»)</w:t>
            </w:r>
            <w:r w:rsidR="001C0F88" w:rsidRPr="007C04E8">
              <w:rPr>
                <w:rFonts w:ascii="Times New Roman" w:hAnsi="Times New Roman"/>
                <w:bCs/>
                <w:sz w:val="32"/>
                <w:szCs w:val="28"/>
              </w:rPr>
              <w:t>,</w:t>
            </w:r>
            <w:r w:rsidR="001C0F88" w:rsidRPr="007C04E8">
              <w:rPr>
                <w:rFonts w:ascii="Times New Roman" w:hAnsi="Times New Roman"/>
                <w:sz w:val="28"/>
                <w:szCs w:val="24"/>
              </w:rPr>
              <w:t xml:space="preserve"> «</w:t>
            </w:r>
            <w:proofErr w:type="spellStart"/>
            <w:r w:rsidR="001C0F88" w:rsidRPr="007C04E8">
              <w:rPr>
                <w:rFonts w:ascii="Times New Roman" w:hAnsi="Times New Roman"/>
                <w:sz w:val="28"/>
                <w:szCs w:val="24"/>
                <w:lang w:val="en-US"/>
              </w:rPr>
              <w:t>Silentium</w:t>
            </w:r>
            <w:proofErr w:type="spellEnd"/>
            <w:r w:rsidR="001C0F88" w:rsidRPr="007C04E8">
              <w:rPr>
                <w:rFonts w:ascii="Times New Roman" w:hAnsi="Times New Roman"/>
                <w:sz w:val="28"/>
                <w:szCs w:val="24"/>
              </w:rPr>
              <w:t>!» (Молчи, скрывайся и таи…)</w:t>
            </w:r>
            <w:r w:rsidR="00E544CB" w:rsidRPr="007C04E8">
              <w:rPr>
                <w:rFonts w:ascii="Times New Roman" w:hAnsi="Times New Roman"/>
                <w:bCs/>
                <w:sz w:val="32"/>
                <w:szCs w:val="28"/>
              </w:rPr>
              <w:t>.</w:t>
            </w:r>
          </w:p>
          <w:p w14:paraId="1307645C" w14:textId="77777777" w:rsidR="00CD5DB8" w:rsidRPr="007C04E8" w:rsidRDefault="00CD5DB8" w:rsidP="00814436">
            <w:pPr>
              <w:widowControl w:val="0"/>
              <w:autoSpaceDE w:val="0"/>
              <w:autoSpaceDN w:val="0"/>
              <w:adjustRightInd w:val="0"/>
              <w:spacing w:after="0" w:line="240" w:lineRule="auto"/>
              <w:ind w:firstLine="567"/>
              <w:jc w:val="both"/>
              <w:rPr>
                <w:rFonts w:ascii="Times New Roman" w:hAnsi="Times New Roman"/>
                <w:bCs/>
                <w:sz w:val="28"/>
                <w:szCs w:val="28"/>
              </w:rPr>
            </w:pPr>
            <w:r w:rsidRPr="007C04E8">
              <w:rPr>
                <w:rFonts w:ascii="Times New Roman" w:hAnsi="Times New Roman"/>
                <w:bCs/>
                <w:sz w:val="28"/>
                <w:szCs w:val="28"/>
              </w:rPr>
              <w:t xml:space="preserve">А. А. Фет. «Ель рукавом мне тропинку </w:t>
            </w:r>
            <w:r w:rsidR="004A22AA" w:rsidRPr="007C04E8">
              <w:rPr>
                <w:rFonts w:ascii="Times New Roman" w:hAnsi="Times New Roman"/>
                <w:bCs/>
                <w:sz w:val="28"/>
                <w:szCs w:val="28"/>
              </w:rPr>
              <w:t xml:space="preserve">завесила…», «Ещё майская ночь», </w:t>
            </w:r>
            <w:r w:rsidRPr="007C04E8">
              <w:rPr>
                <w:rFonts w:ascii="Times New Roman" w:hAnsi="Times New Roman"/>
                <w:bCs/>
                <w:sz w:val="28"/>
                <w:szCs w:val="28"/>
              </w:rPr>
              <w:t>«Учись у них – у дуба, у берёзы…»</w:t>
            </w:r>
            <w:r w:rsidR="00AE149F" w:rsidRPr="007C04E8">
              <w:rPr>
                <w:rFonts w:ascii="Times New Roman" w:hAnsi="Times New Roman"/>
                <w:bCs/>
                <w:sz w:val="28"/>
                <w:szCs w:val="28"/>
              </w:rPr>
              <w:t xml:space="preserve">, </w:t>
            </w:r>
            <w:r w:rsidR="00AE149F" w:rsidRPr="007C04E8">
              <w:rPr>
                <w:rFonts w:ascii="Times New Roman" w:hAnsi="Times New Roman"/>
                <w:sz w:val="28"/>
                <w:szCs w:val="24"/>
              </w:rPr>
              <w:t>«Шепот, робкое дыханье…», «Как беден наш язык! Хочу и не могу…</w:t>
            </w:r>
            <w:r w:rsidR="00AE149F" w:rsidRPr="007C04E8">
              <w:rPr>
                <w:rFonts w:ascii="Times New Roman" w:hAnsi="Times New Roman"/>
                <w:sz w:val="24"/>
                <w:szCs w:val="24"/>
              </w:rPr>
              <w:t>»</w:t>
            </w:r>
            <w:r w:rsidRPr="007C04E8">
              <w:rPr>
                <w:rFonts w:ascii="Times New Roman" w:hAnsi="Times New Roman"/>
                <w:bCs/>
                <w:sz w:val="28"/>
                <w:szCs w:val="28"/>
              </w:rPr>
              <w:t>. Развитие понятия о пейзажно</w:t>
            </w:r>
            <w:r w:rsidR="004A22AA" w:rsidRPr="007C04E8">
              <w:rPr>
                <w:rFonts w:ascii="Times New Roman" w:hAnsi="Times New Roman"/>
                <w:bCs/>
                <w:sz w:val="28"/>
                <w:szCs w:val="28"/>
              </w:rPr>
              <w:t xml:space="preserve">й лирике. </w:t>
            </w:r>
            <w:r w:rsidRPr="007C04E8">
              <w:rPr>
                <w:rFonts w:ascii="Times New Roman" w:hAnsi="Times New Roman"/>
                <w:bCs/>
                <w:sz w:val="28"/>
                <w:szCs w:val="28"/>
              </w:rPr>
              <w:t>Развитие понятия о звукописи</w:t>
            </w:r>
            <w:r w:rsidR="00E544CB" w:rsidRPr="007C04E8">
              <w:rPr>
                <w:rFonts w:ascii="Times New Roman" w:hAnsi="Times New Roman"/>
                <w:bCs/>
                <w:sz w:val="28"/>
                <w:szCs w:val="28"/>
              </w:rPr>
              <w:t>.</w:t>
            </w:r>
          </w:p>
          <w:p w14:paraId="1DA1DACA" w14:textId="77777777" w:rsidR="00CD5DB8" w:rsidRPr="007C04E8" w:rsidRDefault="00CD5DB8" w:rsidP="00814436">
            <w:pPr>
              <w:widowControl w:val="0"/>
              <w:autoSpaceDE w:val="0"/>
              <w:autoSpaceDN w:val="0"/>
              <w:adjustRightInd w:val="0"/>
              <w:spacing w:after="0" w:line="240" w:lineRule="auto"/>
              <w:ind w:firstLine="567"/>
              <w:jc w:val="both"/>
              <w:rPr>
                <w:rFonts w:ascii="Times New Roman" w:hAnsi="Times New Roman"/>
                <w:bCs/>
                <w:sz w:val="28"/>
                <w:szCs w:val="28"/>
              </w:rPr>
            </w:pPr>
            <w:r w:rsidRPr="007C04E8">
              <w:rPr>
                <w:rFonts w:ascii="Times New Roman" w:hAnsi="Times New Roman"/>
                <w:bCs/>
                <w:sz w:val="28"/>
                <w:szCs w:val="28"/>
              </w:rPr>
              <w:t>Н.</w:t>
            </w:r>
            <w:r w:rsidR="00AE149F" w:rsidRPr="007C04E8">
              <w:rPr>
                <w:rFonts w:ascii="Times New Roman" w:hAnsi="Times New Roman"/>
                <w:bCs/>
                <w:sz w:val="28"/>
                <w:szCs w:val="28"/>
              </w:rPr>
              <w:t xml:space="preserve"> А. Некрасов. «Железная дорога»,</w:t>
            </w:r>
            <w:r w:rsidRPr="007C04E8">
              <w:rPr>
                <w:rFonts w:ascii="Times New Roman" w:hAnsi="Times New Roman"/>
                <w:bCs/>
                <w:sz w:val="28"/>
                <w:szCs w:val="28"/>
              </w:rPr>
              <w:t xml:space="preserve"> </w:t>
            </w:r>
            <w:r w:rsidR="00AE149F" w:rsidRPr="007C04E8">
              <w:rPr>
                <w:rFonts w:ascii="Times New Roman" w:hAnsi="Times New Roman"/>
                <w:bCs/>
                <w:sz w:val="28"/>
                <w:szCs w:val="28"/>
              </w:rPr>
              <w:t>«Вчерашний день, в часу шестом</w:t>
            </w:r>
            <w:r w:rsidR="001C0F88" w:rsidRPr="007C04E8">
              <w:rPr>
                <w:rFonts w:ascii="Times New Roman" w:hAnsi="Times New Roman"/>
                <w:bCs/>
                <w:sz w:val="28"/>
                <w:szCs w:val="28"/>
              </w:rPr>
              <w:t>…</w:t>
            </w:r>
            <w:r w:rsidR="00AE149F" w:rsidRPr="007C04E8">
              <w:rPr>
                <w:rFonts w:ascii="Times New Roman" w:hAnsi="Times New Roman"/>
                <w:bCs/>
                <w:sz w:val="28"/>
                <w:szCs w:val="28"/>
              </w:rPr>
              <w:t xml:space="preserve">», «Несжатая полоса». </w:t>
            </w:r>
            <w:r w:rsidRPr="007C04E8">
              <w:rPr>
                <w:rFonts w:ascii="Times New Roman" w:hAnsi="Times New Roman"/>
                <w:bCs/>
                <w:sz w:val="28"/>
                <w:szCs w:val="28"/>
              </w:rPr>
              <w:t>Развитие понятия о пейзажной лирике. Развитие понятия о звукописи. Начальные представления о строфе</w:t>
            </w:r>
            <w:r w:rsidR="00AA5CF2" w:rsidRPr="007C04E8">
              <w:rPr>
                <w:rFonts w:ascii="Times New Roman" w:hAnsi="Times New Roman"/>
                <w:bCs/>
                <w:sz w:val="28"/>
                <w:szCs w:val="28"/>
              </w:rPr>
              <w:t>.</w:t>
            </w:r>
          </w:p>
          <w:p w14:paraId="65534827" w14:textId="77777777" w:rsidR="00CD5DB8" w:rsidRPr="007C04E8" w:rsidRDefault="00CD5DB8" w:rsidP="00814436">
            <w:pPr>
              <w:widowControl w:val="0"/>
              <w:autoSpaceDE w:val="0"/>
              <w:autoSpaceDN w:val="0"/>
              <w:adjustRightInd w:val="0"/>
              <w:spacing w:after="0" w:line="240" w:lineRule="auto"/>
              <w:ind w:firstLine="567"/>
              <w:jc w:val="both"/>
              <w:rPr>
                <w:rFonts w:ascii="Times New Roman" w:hAnsi="Times New Roman"/>
                <w:bCs/>
                <w:sz w:val="28"/>
                <w:szCs w:val="28"/>
              </w:rPr>
            </w:pPr>
            <w:r w:rsidRPr="007C04E8">
              <w:rPr>
                <w:rFonts w:ascii="Times New Roman" w:hAnsi="Times New Roman"/>
                <w:bCs/>
                <w:sz w:val="28"/>
                <w:szCs w:val="28"/>
              </w:rPr>
              <w:t>Н. С. Лесков. «Левша», «Человек на часах» (для внеклассного чтения). Развитие понятия о сказе. Понятие об иронии</w:t>
            </w:r>
            <w:r w:rsidR="00AA5CF2" w:rsidRPr="007C04E8">
              <w:rPr>
                <w:rFonts w:ascii="Times New Roman" w:hAnsi="Times New Roman"/>
                <w:bCs/>
                <w:sz w:val="28"/>
                <w:szCs w:val="28"/>
              </w:rPr>
              <w:t>.</w:t>
            </w:r>
          </w:p>
          <w:p w14:paraId="4703F907" w14:textId="77777777" w:rsidR="00CD5DB8" w:rsidRPr="007C04E8" w:rsidRDefault="00CD5DB8" w:rsidP="00814436">
            <w:pPr>
              <w:widowControl w:val="0"/>
              <w:autoSpaceDE w:val="0"/>
              <w:autoSpaceDN w:val="0"/>
              <w:adjustRightInd w:val="0"/>
              <w:spacing w:after="0" w:line="240" w:lineRule="auto"/>
              <w:ind w:firstLine="567"/>
              <w:jc w:val="both"/>
              <w:rPr>
                <w:rFonts w:ascii="Times New Roman" w:hAnsi="Times New Roman"/>
                <w:bCs/>
                <w:sz w:val="28"/>
                <w:szCs w:val="28"/>
              </w:rPr>
            </w:pPr>
            <w:r w:rsidRPr="007C04E8">
              <w:rPr>
                <w:rFonts w:ascii="Times New Roman" w:hAnsi="Times New Roman"/>
                <w:bCs/>
                <w:sz w:val="28"/>
                <w:szCs w:val="28"/>
              </w:rPr>
              <w:t>А. П. Чехов. «Толстый и тонкий» и другие рассказы (для внеклассного чтения). Развитие по</w:t>
            </w:r>
            <w:r w:rsidR="004A22AA" w:rsidRPr="007C04E8">
              <w:rPr>
                <w:rFonts w:ascii="Times New Roman" w:hAnsi="Times New Roman"/>
                <w:bCs/>
                <w:sz w:val="28"/>
                <w:szCs w:val="28"/>
              </w:rPr>
              <w:t xml:space="preserve">нятия о комическом и комической </w:t>
            </w:r>
            <w:r w:rsidRPr="007C04E8">
              <w:rPr>
                <w:rFonts w:ascii="Times New Roman" w:hAnsi="Times New Roman"/>
                <w:bCs/>
                <w:sz w:val="28"/>
                <w:szCs w:val="28"/>
              </w:rPr>
              <w:t>ситуации</w:t>
            </w:r>
            <w:r w:rsidR="00AA5CF2" w:rsidRPr="007C04E8">
              <w:rPr>
                <w:rFonts w:ascii="Times New Roman" w:hAnsi="Times New Roman"/>
                <w:bCs/>
                <w:sz w:val="28"/>
                <w:szCs w:val="28"/>
              </w:rPr>
              <w:t>.</w:t>
            </w:r>
          </w:p>
          <w:p w14:paraId="7E755ADB" w14:textId="77777777" w:rsidR="00CD5DB8" w:rsidRPr="007C04E8" w:rsidRDefault="00741367" w:rsidP="00814436">
            <w:pPr>
              <w:widowControl w:val="0"/>
              <w:autoSpaceDE w:val="0"/>
              <w:autoSpaceDN w:val="0"/>
              <w:adjustRightInd w:val="0"/>
              <w:spacing w:after="0" w:line="240" w:lineRule="auto"/>
              <w:ind w:firstLine="567"/>
              <w:jc w:val="both"/>
              <w:rPr>
                <w:rFonts w:ascii="Times New Roman" w:hAnsi="Times New Roman"/>
                <w:bCs/>
                <w:sz w:val="28"/>
                <w:szCs w:val="28"/>
              </w:rPr>
            </w:pPr>
            <w:r w:rsidRPr="007C04E8">
              <w:rPr>
                <w:rFonts w:ascii="Times New Roman" w:hAnsi="Times New Roman"/>
                <w:bCs/>
                <w:sz w:val="28"/>
                <w:szCs w:val="28"/>
              </w:rPr>
              <w:t>Родная природа в стихотворениях русских по</w:t>
            </w:r>
            <w:r w:rsidR="00CD5DB8" w:rsidRPr="007C04E8">
              <w:rPr>
                <w:rFonts w:ascii="Times New Roman" w:hAnsi="Times New Roman"/>
                <w:bCs/>
                <w:sz w:val="28"/>
                <w:szCs w:val="28"/>
              </w:rPr>
              <w:t>этов XIX века.</w:t>
            </w:r>
            <w:r w:rsidRPr="007C04E8">
              <w:rPr>
                <w:rFonts w:ascii="Times New Roman" w:hAnsi="Times New Roman"/>
                <w:b/>
                <w:bCs/>
                <w:sz w:val="28"/>
                <w:szCs w:val="28"/>
              </w:rPr>
              <w:t xml:space="preserve"> </w:t>
            </w:r>
            <w:r w:rsidRPr="007C04E8">
              <w:rPr>
                <w:rFonts w:ascii="Times New Roman" w:hAnsi="Times New Roman"/>
                <w:bCs/>
                <w:sz w:val="28"/>
                <w:szCs w:val="28"/>
              </w:rPr>
              <w:t xml:space="preserve">Я. П. Полонский. «По горам две хмурых тучи…», «Посмотри — какая мгла…»; Е. А. Баратынский. «Весна, </w:t>
            </w:r>
            <w:r w:rsidR="00CD5DB8" w:rsidRPr="007C04E8">
              <w:rPr>
                <w:rFonts w:ascii="Times New Roman" w:hAnsi="Times New Roman"/>
                <w:bCs/>
                <w:sz w:val="28"/>
                <w:szCs w:val="28"/>
              </w:rPr>
              <w:t>весна!..», «Ч</w:t>
            </w:r>
            <w:r w:rsidRPr="007C04E8">
              <w:rPr>
                <w:rFonts w:ascii="Times New Roman" w:hAnsi="Times New Roman"/>
                <w:bCs/>
                <w:sz w:val="28"/>
                <w:szCs w:val="28"/>
              </w:rPr>
              <w:t>удный град…»; А. К. Толстой. «Где гнутся над омутом лозы…». Романсы на стихи русских поэтов. А. С. Пушкин. «Зимний вечер»; М. Ю. Лермонтов. «Парус»; Ф. И. Тютчев. «Ещё в по</w:t>
            </w:r>
            <w:r w:rsidR="00CD5DB8" w:rsidRPr="007C04E8">
              <w:rPr>
                <w:rFonts w:ascii="Times New Roman" w:hAnsi="Times New Roman"/>
                <w:bCs/>
                <w:sz w:val="28"/>
                <w:szCs w:val="28"/>
              </w:rPr>
              <w:t>лях белеет снег…»</w:t>
            </w:r>
            <w:r w:rsidR="00AA5CF2" w:rsidRPr="007C04E8">
              <w:rPr>
                <w:rFonts w:ascii="Times New Roman" w:hAnsi="Times New Roman"/>
                <w:bCs/>
                <w:sz w:val="28"/>
                <w:szCs w:val="28"/>
              </w:rPr>
              <w:t>.</w:t>
            </w:r>
          </w:p>
        </w:tc>
        <w:tc>
          <w:tcPr>
            <w:tcW w:w="1099" w:type="dxa"/>
            <w:shd w:val="clear" w:color="auto" w:fill="auto"/>
          </w:tcPr>
          <w:p w14:paraId="772B712D" w14:textId="77777777" w:rsidR="00464FAC" w:rsidRPr="007C04E8" w:rsidRDefault="00075264" w:rsidP="00564F9E">
            <w:pPr>
              <w:widowControl w:val="0"/>
              <w:autoSpaceDE w:val="0"/>
              <w:autoSpaceDN w:val="0"/>
              <w:adjustRightInd w:val="0"/>
              <w:spacing w:after="0" w:line="240" w:lineRule="auto"/>
              <w:jc w:val="center"/>
              <w:rPr>
                <w:rFonts w:ascii="Times New Roman" w:hAnsi="Times New Roman"/>
                <w:b/>
                <w:bCs/>
                <w:sz w:val="28"/>
                <w:szCs w:val="28"/>
              </w:rPr>
            </w:pPr>
            <w:r w:rsidRPr="007C04E8">
              <w:rPr>
                <w:rFonts w:ascii="Times New Roman" w:hAnsi="Times New Roman"/>
                <w:b/>
                <w:bCs/>
                <w:sz w:val="28"/>
                <w:szCs w:val="28"/>
              </w:rPr>
              <w:t>50</w:t>
            </w:r>
          </w:p>
        </w:tc>
      </w:tr>
      <w:tr w:rsidR="00464FAC" w:rsidRPr="007C04E8" w14:paraId="04B6834F" w14:textId="77777777" w:rsidTr="0039193F">
        <w:tc>
          <w:tcPr>
            <w:tcW w:w="8472" w:type="dxa"/>
            <w:shd w:val="clear" w:color="auto" w:fill="auto"/>
          </w:tcPr>
          <w:p w14:paraId="508F430A" w14:textId="77777777" w:rsidR="00741367" w:rsidRPr="007C04E8" w:rsidRDefault="004A22AA" w:rsidP="00814436">
            <w:pPr>
              <w:widowControl w:val="0"/>
              <w:autoSpaceDE w:val="0"/>
              <w:autoSpaceDN w:val="0"/>
              <w:adjustRightInd w:val="0"/>
              <w:spacing w:after="0" w:line="240" w:lineRule="auto"/>
              <w:ind w:firstLine="567"/>
              <w:jc w:val="both"/>
              <w:rPr>
                <w:rFonts w:ascii="Times New Roman" w:hAnsi="Times New Roman"/>
                <w:b/>
                <w:bCs/>
                <w:sz w:val="28"/>
                <w:szCs w:val="28"/>
              </w:rPr>
            </w:pPr>
            <w:r w:rsidRPr="007C04E8">
              <w:rPr>
                <w:rFonts w:ascii="Times New Roman" w:hAnsi="Times New Roman"/>
                <w:b/>
                <w:bCs/>
                <w:sz w:val="28"/>
                <w:szCs w:val="28"/>
              </w:rPr>
              <w:t>Из русской литературы XX века</w:t>
            </w:r>
          </w:p>
          <w:p w14:paraId="230BBDE3" w14:textId="77777777" w:rsidR="00464FAC" w:rsidRPr="007C04E8" w:rsidRDefault="00741367" w:rsidP="00814436">
            <w:pPr>
              <w:widowControl w:val="0"/>
              <w:autoSpaceDE w:val="0"/>
              <w:autoSpaceDN w:val="0"/>
              <w:adjustRightInd w:val="0"/>
              <w:spacing w:after="0" w:line="240" w:lineRule="auto"/>
              <w:ind w:firstLine="567"/>
              <w:jc w:val="both"/>
              <w:rPr>
                <w:rFonts w:ascii="Times New Roman" w:hAnsi="Times New Roman"/>
                <w:bCs/>
                <w:sz w:val="28"/>
                <w:szCs w:val="28"/>
              </w:rPr>
            </w:pPr>
            <w:r w:rsidRPr="007C04E8">
              <w:rPr>
                <w:rFonts w:ascii="Times New Roman" w:hAnsi="Times New Roman"/>
                <w:bCs/>
                <w:sz w:val="28"/>
                <w:szCs w:val="28"/>
              </w:rPr>
              <w:t xml:space="preserve">А. И. Куприн. «Чудесный доктор». Понятие о рождественском </w:t>
            </w:r>
            <w:r w:rsidR="008D7F66" w:rsidRPr="007C04E8">
              <w:rPr>
                <w:rFonts w:ascii="Times New Roman" w:hAnsi="Times New Roman"/>
                <w:bCs/>
                <w:sz w:val="28"/>
                <w:szCs w:val="28"/>
              </w:rPr>
              <w:t>рассказе</w:t>
            </w:r>
          </w:p>
          <w:p w14:paraId="14806C7C" w14:textId="77777777" w:rsidR="00741367" w:rsidRPr="007C04E8" w:rsidRDefault="00741367" w:rsidP="00814436">
            <w:pPr>
              <w:widowControl w:val="0"/>
              <w:autoSpaceDE w:val="0"/>
              <w:autoSpaceDN w:val="0"/>
              <w:adjustRightInd w:val="0"/>
              <w:spacing w:after="0" w:line="240" w:lineRule="auto"/>
              <w:ind w:firstLine="567"/>
              <w:jc w:val="both"/>
              <w:rPr>
                <w:rFonts w:ascii="Times New Roman" w:hAnsi="Times New Roman"/>
                <w:bCs/>
                <w:sz w:val="28"/>
                <w:szCs w:val="28"/>
              </w:rPr>
            </w:pPr>
            <w:r w:rsidRPr="007C04E8">
              <w:rPr>
                <w:rFonts w:ascii="Times New Roman" w:hAnsi="Times New Roman"/>
                <w:bCs/>
                <w:sz w:val="28"/>
                <w:szCs w:val="28"/>
              </w:rPr>
              <w:t>А. С. Грин. «Алые паруса»</w:t>
            </w:r>
            <w:r w:rsidR="00AA5CF2" w:rsidRPr="007C04E8">
              <w:rPr>
                <w:rFonts w:ascii="Times New Roman" w:hAnsi="Times New Roman"/>
                <w:bCs/>
                <w:sz w:val="28"/>
                <w:szCs w:val="28"/>
              </w:rPr>
              <w:t>.</w:t>
            </w:r>
          </w:p>
          <w:p w14:paraId="1DCE7B4F" w14:textId="77777777" w:rsidR="00741367" w:rsidRPr="007C04E8" w:rsidRDefault="00741367" w:rsidP="00814436">
            <w:pPr>
              <w:widowControl w:val="0"/>
              <w:autoSpaceDE w:val="0"/>
              <w:autoSpaceDN w:val="0"/>
              <w:adjustRightInd w:val="0"/>
              <w:spacing w:after="0" w:line="240" w:lineRule="auto"/>
              <w:ind w:firstLine="567"/>
              <w:jc w:val="both"/>
              <w:rPr>
                <w:rFonts w:ascii="Times New Roman" w:hAnsi="Times New Roman"/>
                <w:bCs/>
                <w:sz w:val="28"/>
                <w:szCs w:val="28"/>
              </w:rPr>
            </w:pPr>
            <w:r w:rsidRPr="007C04E8">
              <w:rPr>
                <w:rFonts w:ascii="Times New Roman" w:hAnsi="Times New Roman"/>
                <w:bCs/>
                <w:sz w:val="28"/>
                <w:szCs w:val="28"/>
              </w:rPr>
              <w:t>А. П. Платонов. «Неизвестный цветок», «Цветок на земле» и другие рассказы (для внеклассного чтения)</w:t>
            </w:r>
            <w:r w:rsidR="00AA5CF2" w:rsidRPr="007C04E8">
              <w:rPr>
                <w:rFonts w:ascii="Times New Roman" w:hAnsi="Times New Roman"/>
                <w:bCs/>
                <w:sz w:val="28"/>
                <w:szCs w:val="28"/>
              </w:rPr>
              <w:t>.</w:t>
            </w:r>
          </w:p>
          <w:p w14:paraId="155D4A43" w14:textId="77777777" w:rsidR="00741367" w:rsidRPr="007C04E8" w:rsidRDefault="00741367" w:rsidP="00814436">
            <w:pPr>
              <w:widowControl w:val="0"/>
              <w:autoSpaceDE w:val="0"/>
              <w:autoSpaceDN w:val="0"/>
              <w:adjustRightInd w:val="0"/>
              <w:spacing w:after="0" w:line="240" w:lineRule="auto"/>
              <w:ind w:firstLine="567"/>
              <w:jc w:val="both"/>
              <w:rPr>
                <w:rFonts w:ascii="Times New Roman" w:hAnsi="Times New Roman"/>
                <w:bCs/>
                <w:sz w:val="28"/>
                <w:szCs w:val="28"/>
              </w:rPr>
            </w:pPr>
            <w:r w:rsidRPr="007C04E8">
              <w:rPr>
                <w:rFonts w:ascii="Times New Roman" w:hAnsi="Times New Roman"/>
                <w:bCs/>
                <w:sz w:val="28"/>
                <w:szCs w:val="28"/>
              </w:rPr>
              <w:t>Стихи русских поэтов о Великой Отечественной войне. К. М. Симонов. «Ты помнишь, Алёша, дороги Смоленщ</w:t>
            </w:r>
            <w:r w:rsidR="001010DD" w:rsidRPr="007C04E8">
              <w:rPr>
                <w:rFonts w:ascii="Times New Roman" w:hAnsi="Times New Roman"/>
                <w:bCs/>
                <w:sz w:val="28"/>
                <w:szCs w:val="28"/>
              </w:rPr>
              <w:t xml:space="preserve">ины…». </w:t>
            </w:r>
            <w:r w:rsidRPr="007C04E8">
              <w:rPr>
                <w:rFonts w:ascii="Times New Roman" w:hAnsi="Times New Roman"/>
                <w:bCs/>
                <w:sz w:val="28"/>
                <w:szCs w:val="28"/>
              </w:rPr>
              <w:t>Д. С. Самойлов. «Сороковые»</w:t>
            </w:r>
            <w:r w:rsidR="00AA5CF2" w:rsidRPr="007C04E8">
              <w:rPr>
                <w:rFonts w:ascii="Times New Roman" w:hAnsi="Times New Roman"/>
                <w:bCs/>
                <w:sz w:val="28"/>
                <w:szCs w:val="28"/>
              </w:rPr>
              <w:t>.</w:t>
            </w:r>
          </w:p>
          <w:p w14:paraId="36F6A789" w14:textId="77777777" w:rsidR="00741367" w:rsidRPr="007C04E8" w:rsidRDefault="00741367" w:rsidP="00814436">
            <w:pPr>
              <w:widowControl w:val="0"/>
              <w:autoSpaceDE w:val="0"/>
              <w:autoSpaceDN w:val="0"/>
              <w:adjustRightInd w:val="0"/>
              <w:spacing w:after="0" w:line="240" w:lineRule="auto"/>
              <w:ind w:firstLine="567"/>
              <w:jc w:val="both"/>
              <w:rPr>
                <w:rFonts w:ascii="Times New Roman" w:hAnsi="Times New Roman"/>
                <w:bCs/>
                <w:sz w:val="28"/>
                <w:szCs w:val="28"/>
              </w:rPr>
            </w:pPr>
            <w:r w:rsidRPr="007C04E8">
              <w:rPr>
                <w:rFonts w:ascii="Times New Roman" w:hAnsi="Times New Roman"/>
                <w:bCs/>
                <w:sz w:val="28"/>
                <w:szCs w:val="28"/>
              </w:rPr>
              <w:t>В. П. Астафьев. «Конь с розовой гривой». Развитие представлений о речевой характеристике героев. Понятие о герое-повествователе</w:t>
            </w:r>
            <w:r w:rsidR="00AA5CF2" w:rsidRPr="007C04E8">
              <w:rPr>
                <w:rFonts w:ascii="Times New Roman" w:hAnsi="Times New Roman"/>
                <w:bCs/>
                <w:sz w:val="28"/>
                <w:szCs w:val="28"/>
              </w:rPr>
              <w:t>.</w:t>
            </w:r>
          </w:p>
          <w:p w14:paraId="2F85F947" w14:textId="77777777" w:rsidR="00741367" w:rsidRPr="007C04E8" w:rsidRDefault="00741367" w:rsidP="00814436">
            <w:pPr>
              <w:widowControl w:val="0"/>
              <w:autoSpaceDE w:val="0"/>
              <w:autoSpaceDN w:val="0"/>
              <w:adjustRightInd w:val="0"/>
              <w:spacing w:after="0" w:line="240" w:lineRule="auto"/>
              <w:ind w:firstLine="567"/>
              <w:jc w:val="both"/>
              <w:rPr>
                <w:rFonts w:ascii="Times New Roman" w:hAnsi="Times New Roman"/>
                <w:bCs/>
                <w:sz w:val="28"/>
                <w:szCs w:val="28"/>
              </w:rPr>
            </w:pPr>
            <w:r w:rsidRPr="007C04E8">
              <w:rPr>
                <w:rFonts w:ascii="Times New Roman" w:hAnsi="Times New Roman"/>
                <w:bCs/>
                <w:sz w:val="28"/>
                <w:szCs w:val="28"/>
              </w:rPr>
              <w:t>В. Г. Распутин. «Уроки французского». Ра</w:t>
            </w:r>
            <w:r w:rsidR="001010DD" w:rsidRPr="007C04E8">
              <w:rPr>
                <w:rFonts w:ascii="Times New Roman" w:hAnsi="Times New Roman"/>
                <w:bCs/>
                <w:sz w:val="28"/>
                <w:szCs w:val="28"/>
              </w:rPr>
              <w:t xml:space="preserve">звитие </w:t>
            </w:r>
            <w:r w:rsidRPr="007C04E8">
              <w:rPr>
                <w:rFonts w:ascii="Times New Roman" w:hAnsi="Times New Roman"/>
                <w:bCs/>
                <w:sz w:val="28"/>
                <w:szCs w:val="28"/>
              </w:rPr>
              <w:t>понятий о рассказе и сюжете. Герой-повествователь</w:t>
            </w:r>
            <w:r w:rsidR="00AA5CF2" w:rsidRPr="007C04E8">
              <w:rPr>
                <w:rFonts w:ascii="Times New Roman" w:hAnsi="Times New Roman"/>
                <w:bCs/>
                <w:sz w:val="28"/>
                <w:szCs w:val="28"/>
              </w:rPr>
              <w:t>.</w:t>
            </w:r>
          </w:p>
          <w:p w14:paraId="41B8EFB6" w14:textId="77777777" w:rsidR="00741367" w:rsidRPr="007C04E8" w:rsidRDefault="00741367" w:rsidP="00814436">
            <w:pPr>
              <w:widowControl w:val="0"/>
              <w:autoSpaceDE w:val="0"/>
              <w:autoSpaceDN w:val="0"/>
              <w:adjustRightInd w:val="0"/>
              <w:spacing w:after="0" w:line="240" w:lineRule="auto"/>
              <w:ind w:firstLine="567"/>
              <w:jc w:val="both"/>
              <w:rPr>
                <w:rFonts w:ascii="Times New Roman" w:hAnsi="Times New Roman"/>
                <w:bCs/>
                <w:sz w:val="28"/>
                <w:szCs w:val="28"/>
              </w:rPr>
            </w:pPr>
            <w:r w:rsidRPr="007C04E8">
              <w:rPr>
                <w:rFonts w:ascii="Times New Roman" w:hAnsi="Times New Roman"/>
                <w:bCs/>
                <w:sz w:val="28"/>
                <w:szCs w:val="28"/>
              </w:rPr>
              <w:t>В. М. Шукшин. «Критики» и другие рассказы: «Чудик», «Срезал» (для внеклассного чтения)</w:t>
            </w:r>
            <w:r w:rsidR="00AA5CF2" w:rsidRPr="007C04E8">
              <w:rPr>
                <w:rFonts w:ascii="Times New Roman" w:hAnsi="Times New Roman"/>
                <w:bCs/>
                <w:sz w:val="28"/>
                <w:szCs w:val="28"/>
              </w:rPr>
              <w:t>.</w:t>
            </w:r>
          </w:p>
          <w:p w14:paraId="6ED0E791" w14:textId="77777777" w:rsidR="00741367" w:rsidRPr="007C04E8" w:rsidRDefault="00741367" w:rsidP="00814436">
            <w:pPr>
              <w:widowControl w:val="0"/>
              <w:autoSpaceDE w:val="0"/>
              <w:autoSpaceDN w:val="0"/>
              <w:adjustRightInd w:val="0"/>
              <w:spacing w:after="0" w:line="240" w:lineRule="auto"/>
              <w:ind w:firstLine="567"/>
              <w:jc w:val="both"/>
              <w:rPr>
                <w:rFonts w:ascii="Times New Roman" w:hAnsi="Times New Roman"/>
                <w:bCs/>
                <w:sz w:val="28"/>
                <w:szCs w:val="28"/>
              </w:rPr>
            </w:pPr>
            <w:r w:rsidRPr="007C04E8">
              <w:rPr>
                <w:rFonts w:ascii="Times New Roman" w:hAnsi="Times New Roman"/>
                <w:bCs/>
                <w:sz w:val="28"/>
                <w:szCs w:val="28"/>
              </w:rPr>
              <w:t xml:space="preserve">Ф. А. Искандер. «Тринадцатый подвиг Геракла». </w:t>
            </w:r>
            <w:r w:rsidR="001010DD" w:rsidRPr="007C04E8">
              <w:rPr>
                <w:rFonts w:ascii="Times New Roman" w:hAnsi="Times New Roman"/>
                <w:bCs/>
                <w:sz w:val="28"/>
                <w:szCs w:val="28"/>
              </w:rPr>
              <w:t xml:space="preserve">Развитие понятия о </w:t>
            </w:r>
            <w:r w:rsidRPr="007C04E8">
              <w:rPr>
                <w:rFonts w:ascii="Times New Roman" w:hAnsi="Times New Roman"/>
                <w:bCs/>
                <w:sz w:val="28"/>
                <w:szCs w:val="28"/>
              </w:rPr>
              <w:t>юморе</w:t>
            </w:r>
            <w:r w:rsidR="00AA5CF2" w:rsidRPr="007C04E8">
              <w:rPr>
                <w:rFonts w:ascii="Times New Roman" w:hAnsi="Times New Roman"/>
                <w:bCs/>
                <w:sz w:val="28"/>
                <w:szCs w:val="28"/>
              </w:rPr>
              <w:t>.</w:t>
            </w:r>
          </w:p>
          <w:p w14:paraId="5F508655" w14:textId="77777777" w:rsidR="00741367" w:rsidRPr="007C04E8" w:rsidRDefault="00741367" w:rsidP="00814436">
            <w:pPr>
              <w:widowControl w:val="0"/>
              <w:autoSpaceDE w:val="0"/>
              <w:autoSpaceDN w:val="0"/>
              <w:adjustRightInd w:val="0"/>
              <w:spacing w:after="0" w:line="240" w:lineRule="auto"/>
              <w:ind w:firstLine="567"/>
              <w:jc w:val="both"/>
              <w:rPr>
                <w:rFonts w:ascii="Times New Roman" w:hAnsi="Times New Roman"/>
                <w:bCs/>
                <w:sz w:val="28"/>
                <w:szCs w:val="28"/>
              </w:rPr>
            </w:pPr>
            <w:r w:rsidRPr="007C04E8">
              <w:rPr>
                <w:rFonts w:ascii="Times New Roman" w:hAnsi="Times New Roman"/>
                <w:bCs/>
                <w:sz w:val="28"/>
                <w:szCs w:val="28"/>
              </w:rPr>
              <w:t>Родная природа в русской поэзии ХХ века. А. А. Блок. «Летний вечер», «О, как безумно за окном…»; С. А. Есенин. «Мелколесье. Степь и дали…», «Пороша»; А. А. Ахматова. «П</w:t>
            </w:r>
            <w:r w:rsidR="004A22AA" w:rsidRPr="007C04E8">
              <w:rPr>
                <w:rFonts w:ascii="Times New Roman" w:hAnsi="Times New Roman"/>
                <w:bCs/>
                <w:sz w:val="28"/>
                <w:szCs w:val="28"/>
              </w:rPr>
              <w:t xml:space="preserve">еред весной бывают дни такие…»; </w:t>
            </w:r>
            <w:r w:rsidRPr="007C04E8">
              <w:rPr>
                <w:rFonts w:ascii="Times New Roman" w:hAnsi="Times New Roman"/>
                <w:bCs/>
                <w:sz w:val="28"/>
                <w:szCs w:val="28"/>
              </w:rPr>
              <w:t>Н. М. Рубцов. «Звезда полей», «Листья осенние», «В горнице». Развитие представлений о лирическом герое</w:t>
            </w:r>
            <w:r w:rsidR="00AA5CF2" w:rsidRPr="007C04E8">
              <w:rPr>
                <w:rFonts w:ascii="Times New Roman" w:hAnsi="Times New Roman"/>
                <w:bCs/>
                <w:sz w:val="28"/>
                <w:szCs w:val="28"/>
              </w:rPr>
              <w:t>.</w:t>
            </w:r>
          </w:p>
        </w:tc>
        <w:tc>
          <w:tcPr>
            <w:tcW w:w="1099" w:type="dxa"/>
            <w:shd w:val="clear" w:color="auto" w:fill="auto"/>
          </w:tcPr>
          <w:p w14:paraId="2F3E5102" w14:textId="77777777" w:rsidR="00464FAC" w:rsidRPr="007C04E8" w:rsidRDefault="00075264" w:rsidP="00564F9E">
            <w:pPr>
              <w:widowControl w:val="0"/>
              <w:autoSpaceDE w:val="0"/>
              <w:autoSpaceDN w:val="0"/>
              <w:adjustRightInd w:val="0"/>
              <w:spacing w:after="0" w:line="240" w:lineRule="auto"/>
              <w:jc w:val="center"/>
              <w:rPr>
                <w:rFonts w:ascii="Times New Roman" w:hAnsi="Times New Roman"/>
                <w:b/>
                <w:bCs/>
                <w:sz w:val="28"/>
                <w:szCs w:val="28"/>
              </w:rPr>
            </w:pPr>
            <w:r w:rsidRPr="007C04E8">
              <w:rPr>
                <w:rFonts w:ascii="Times New Roman" w:hAnsi="Times New Roman"/>
                <w:b/>
                <w:bCs/>
                <w:sz w:val="28"/>
                <w:szCs w:val="28"/>
              </w:rPr>
              <w:t>26</w:t>
            </w:r>
          </w:p>
        </w:tc>
      </w:tr>
      <w:tr w:rsidR="000B7149" w:rsidRPr="007C04E8" w14:paraId="0DA0578C" w14:textId="77777777" w:rsidTr="0039193F">
        <w:tc>
          <w:tcPr>
            <w:tcW w:w="8472" w:type="dxa"/>
            <w:shd w:val="clear" w:color="auto" w:fill="auto"/>
          </w:tcPr>
          <w:p w14:paraId="68D82F69" w14:textId="77777777" w:rsidR="000B7149" w:rsidRPr="007C04E8" w:rsidRDefault="000B7149" w:rsidP="00814436">
            <w:pPr>
              <w:widowControl w:val="0"/>
              <w:autoSpaceDE w:val="0"/>
              <w:autoSpaceDN w:val="0"/>
              <w:adjustRightInd w:val="0"/>
              <w:spacing w:after="0" w:line="240" w:lineRule="auto"/>
              <w:ind w:firstLine="567"/>
              <w:jc w:val="both"/>
              <w:rPr>
                <w:rFonts w:ascii="Times New Roman" w:hAnsi="Times New Roman"/>
                <w:bCs/>
                <w:sz w:val="28"/>
                <w:szCs w:val="28"/>
              </w:rPr>
            </w:pPr>
            <w:r w:rsidRPr="007C04E8">
              <w:rPr>
                <w:rFonts w:ascii="Times New Roman" w:hAnsi="Times New Roman"/>
                <w:b/>
                <w:bCs/>
                <w:sz w:val="28"/>
                <w:szCs w:val="28"/>
              </w:rPr>
              <w:t>Из литературы народов</w:t>
            </w:r>
            <w:r w:rsidRPr="007C04E8">
              <w:rPr>
                <w:rFonts w:ascii="Times New Roman" w:hAnsi="Times New Roman"/>
                <w:bCs/>
                <w:sz w:val="28"/>
                <w:szCs w:val="28"/>
              </w:rPr>
              <w:t xml:space="preserve"> </w:t>
            </w:r>
            <w:r w:rsidRPr="007C04E8">
              <w:rPr>
                <w:rFonts w:ascii="Times New Roman" w:hAnsi="Times New Roman"/>
                <w:b/>
                <w:bCs/>
                <w:sz w:val="28"/>
                <w:szCs w:val="28"/>
              </w:rPr>
              <w:t>России.</w:t>
            </w:r>
          </w:p>
          <w:p w14:paraId="489FB473" w14:textId="77777777" w:rsidR="000B7149" w:rsidRPr="007C04E8" w:rsidRDefault="000B7149" w:rsidP="00814436">
            <w:pPr>
              <w:widowControl w:val="0"/>
              <w:autoSpaceDE w:val="0"/>
              <w:autoSpaceDN w:val="0"/>
              <w:adjustRightInd w:val="0"/>
              <w:spacing w:after="0" w:line="240" w:lineRule="auto"/>
              <w:ind w:firstLine="567"/>
              <w:jc w:val="both"/>
              <w:rPr>
                <w:rFonts w:ascii="Times New Roman" w:hAnsi="Times New Roman"/>
                <w:bCs/>
                <w:sz w:val="28"/>
                <w:szCs w:val="28"/>
              </w:rPr>
            </w:pPr>
            <w:r w:rsidRPr="007C04E8">
              <w:rPr>
                <w:rFonts w:ascii="Times New Roman" w:hAnsi="Times New Roman"/>
                <w:bCs/>
                <w:sz w:val="28"/>
                <w:szCs w:val="28"/>
              </w:rPr>
              <w:t xml:space="preserve">Г. Тукай. «Родная деревня», «Книга». </w:t>
            </w:r>
          </w:p>
          <w:p w14:paraId="31DA696F" w14:textId="77777777" w:rsidR="000B7149" w:rsidRPr="007C04E8" w:rsidRDefault="000B7149" w:rsidP="00814436">
            <w:pPr>
              <w:widowControl w:val="0"/>
              <w:autoSpaceDE w:val="0"/>
              <w:autoSpaceDN w:val="0"/>
              <w:adjustRightInd w:val="0"/>
              <w:spacing w:after="0" w:line="240" w:lineRule="auto"/>
              <w:ind w:firstLine="567"/>
              <w:jc w:val="both"/>
              <w:rPr>
                <w:rFonts w:ascii="Times New Roman" w:hAnsi="Times New Roman"/>
                <w:bCs/>
                <w:sz w:val="28"/>
                <w:szCs w:val="28"/>
              </w:rPr>
            </w:pPr>
            <w:r w:rsidRPr="007C04E8">
              <w:rPr>
                <w:rFonts w:ascii="Times New Roman" w:hAnsi="Times New Roman"/>
                <w:bCs/>
                <w:sz w:val="28"/>
                <w:szCs w:val="28"/>
              </w:rPr>
              <w:t>К. Кулиев. «Когда на меня навалилась беда…», «Каким бы</w:t>
            </w:r>
            <w:r w:rsidRPr="007C04E8">
              <w:rPr>
                <w:rFonts w:ascii="Times New Roman" w:hAnsi="Times New Roman"/>
                <w:bCs/>
                <w:sz w:val="28"/>
                <w:szCs w:val="28"/>
              </w:rPr>
              <w:br/>
              <w:t>ни был малым мой народ…». Общечеловеческое и национальное в литературе разных народов</w:t>
            </w:r>
            <w:r w:rsidR="00AA5CF2" w:rsidRPr="007C04E8">
              <w:rPr>
                <w:rFonts w:ascii="Times New Roman" w:hAnsi="Times New Roman"/>
                <w:bCs/>
                <w:sz w:val="28"/>
                <w:szCs w:val="28"/>
              </w:rPr>
              <w:t>.</w:t>
            </w:r>
          </w:p>
        </w:tc>
        <w:tc>
          <w:tcPr>
            <w:tcW w:w="1099" w:type="dxa"/>
            <w:shd w:val="clear" w:color="auto" w:fill="auto"/>
          </w:tcPr>
          <w:p w14:paraId="230B9002" w14:textId="77777777" w:rsidR="000B7149" w:rsidRPr="007C04E8" w:rsidRDefault="000B7149" w:rsidP="00564F9E">
            <w:pPr>
              <w:widowControl w:val="0"/>
              <w:autoSpaceDE w:val="0"/>
              <w:autoSpaceDN w:val="0"/>
              <w:adjustRightInd w:val="0"/>
              <w:spacing w:after="0" w:line="240" w:lineRule="auto"/>
              <w:jc w:val="center"/>
              <w:rPr>
                <w:rFonts w:ascii="Times New Roman" w:hAnsi="Times New Roman"/>
                <w:b/>
                <w:bCs/>
                <w:sz w:val="28"/>
                <w:szCs w:val="28"/>
              </w:rPr>
            </w:pPr>
            <w:r w:rsidRPr="007C04E8">
              <w:rPr>
                <w:rFonts w:ascii="Times New Roman" w:hAnsi="Times New Roman"/>
                <w:b/>
                <w:bCs/>
                <w:sz w:val="28"/>
                <w:szCs w:val="28"/>
              </w:rPr>
              <w:t>2</w:t>
            </w:r>
          </w:p>
        </w:tc>
      </w:tr>
      <w:tr w:rsidR="000B7149" w:rsidRPr="007C04E8" w14:paraId="526EBC0D" w14:textId="77777777" w:rsidTr="006C1675">
        <w:trPr>
          <w:trHeight w:val="2484"/>
        </w:trPr>
        <w:tc>
          <w:tcPr>
            <w:tcW w:w="8472" w:type="dxa"/>
            <w:shd w:val="clear" w:color="auto" w:fill="auto"/>
          </w:tcPr>
          <w:p w14:paraId="5B4B5FE3" w14:textId="77777777" w:rsidR="000B7149" w:rsidRPr="007C04E8" w:rsidRDefault="000B7149" w:rsidP="00814436">
            <w:pPr>
              <w:widowControl w:val="0"/>
              <w:autoSpaceDE w:val="0"/>
              <w:autoSpaceDN w:val="0"/>
              <w:adjustRightInd w:val="0"/>
              <w:spacing w:after="0" w:line="240" w:lineRule="auto"/>
              <w:ind w:firstLine="567"/>
              <w:jc w:val="both"/>
              <w:rPr>
                <w:rFonts w:ascii="Times New Roman" w:hAnsi="Times New Roman"/>
                <w:b/>
                <w:bCs/>
                <w:sz w:val="28"/>
                <w:szCs w:val="28"/>
              </w:rPr>
            </w:pPr>
            <w:r w:rsidRPr="007C04E8">
              <w:rPr>
                <w:rFonts w:ascii="Times New Roman" w:hAnsi="Times New Roman"/>
                <w:b/>
                <w:bCs/>
                <w:sz w:val="28"/>
                <w:szCs w:val="28"/>
              </w:rPr>
              <w:t>Из зарубежной литературы</w:t>
            </w:r>
          </w:p>
          <w:p w14:paraId="75AA72FC" w14:textId="77777777" w:rsidR="000B7149" w:rsidRPr="007C04E8" w:rsidRDefault="000B7149" w:rsidP="00814436">
            <w:pPr>
              <w:widowControl w:val="0"/>
              <w:autoSpaceDE w:val="0"/>
              <w:autoSpaceDN w:val="0"/>
              <w:adjustRightInd w:val="0"/>
              <w:spacing w:after="0" w:line="240" w:lineRule="auto"/>
              <w:ind w:firstLine="567"/>
              <w:jc w:val="both"/>
              <w:rPr>
                <w:rFonts w:ascii="Times New Roman" w:hAnsi="Times New Roman"/>
                <w:bCs/>
                <w:sz w:val="28"/>
                <w:szCs w:val="28"/>
              </w:rPr>
            </w:pPr>
            <w:r w:rsidRPr="007C04E8">
              <w:rPr>
                <w:rFonts w:ascii="Times New Roman" w:hAnsi="Times New Roman"/>
                <w:bCs/>
                <w:sz w:val="28"/>
                <w:szCs w:val="28"/>
              </w:rPr>
              <w:t>Мифы народов мира. «Подвиги Геракла» и другие древнегреческие</w:t>
            </w:r>
            <w:r w:rsidRPr="007C04E8">
              <w:rPr>
                <w:rFonts w:ascii="Times New Roman" w:hAnsi="Times New Roman"/>
                <w:bCs/>
                <w:sz w:val="28"/>
                <w:szCs w:val="28"/>
              </w:rPr>
              <w:br/>
              <w:t xml:space="preserve">мифы (для внеклассного чтения). Геродот. «Легенда об </w:t>
            </w:r>
            <w:proofErr w:type="spellStart"/>
            <w:r w:rsidRPr="007C04E8">
              <w:rPr>
                <w:rFonts w:ascii="Times New Roman" w:hAnsi="Times New Roman"/>
                <w:bCs/>
                <w:sz w:val="28"/>
                <w:szCs w:val="28"/>
              </w:rPr>
              <w:t>Арионе</w:t>
            </w:r>
            <w:proofErr w:type="spellEnd"/>
            <w:r w:rsidRPr="007C04E8">
              <w:rPr>
                <w:rFonts w:ascii="Times New Roman" w:hAnsi="Times New Roman"/>
                <w:bCs/>
                <w:sz w:val="28"/>
                <w:szCs w:val="28"/>
              </w:rPr>
              <w:t>». Гомер. «Илиада», «Одиссея» (фрагменты). Отличия мифа от сказки. Понятие о героическом эпосе</w:t>
            </w:r>
            <w:r w:rsidR="00AA5CF2" w:rsidRPr="007C04E8">
              <w:rPr>
                <w:rFonts w:ascii="Times New Roman" w:hAnsi="Times New Roman"/>
                <w:bCs/>
                <w:sz w:val="28"/>
                <w:szCs w:val="28"/>
              </w:rPr>
              <w:t>.</w:t>
            </w:r>
          </w:p>
          <w:p w14:paraId="270A207D" w14:textId="77777777" w:rsidR="000B7149" w:rsidRPr="007C04E8" w:rsidRDefault="000B7149" w:rsidP="00814436">
            <w:pPr>
              <w:widowControl w:val="0"/>
              <w:autoSpaceDE w:val="0"/>
              <w:autoSpaceDN w:val="0"/>
              <w:adjustRightInd w:val="0"/>
              <w:spacing w:after="0" w:line="240" w:lineRule="auto"/>
              <w:ind w:firstLine="567"/>
              <w:jc w:val="both"/>
              <w:rPr>
                <w:rFonts w:ascii="Times New Roman" w:hAnsi="Times New Roman"/>
                <w:bCs/>
                <w:sz w:val="28"/>
                <w:szCs w:val="28"/>
              </w:rPr>
            </w:pPr>
            <w:r w:rsidRPr="007C04E8">
              <w:rPr>
                <w:rFonts w:ascii="Times New Roman" w:hAnsi="Times New Roman"/>
                <w:bCs/>
                <w:sz w:val="28"/>
                <w:szCs w:val="28"/>
              </w:rPr>
              <w:t>М. Сервантес Сааведра. «Дон Кихот». Понятие о пародии</w:t>
            </w:r>
            <w:r w:rsidR="00AA5CF2" w:rsidRPr="007C04E8">
              <w:rPr>
                <w:rFonts w:ascii="Times New Roman" w:hAnsi="Times New Roman"/>
                <w:bCs/>
                <w:sz w:val="28"/>
                <w:szCs w:val="28"/>
              </w:rPr>
              <w:t>.</w:t>
            </w:r>
          </w:p>
          <w:p w14:paraId="4A8D2776" w14:textId="77777777" w:rsidR="000B7149" w:rsidRPr="007C04E8" w:rsidRDefault="000B7149" w:rsidP="00814436">
            <w:pPr>
              <w:widowControl w:val="0"/>
              <w:autoSpaceDE w:val="0"/>
              <w:autoSpaceDN w:val="0"/>
              <w:adjustRightInd w:val="0"/>
              <w:spacing w:after="0" w:line="240" w:lineRule="auto"/>
              <w:ind w:firstLine="567"/>
              <w:jc w:val="both"/>
              <w:rPr>
                <w:rFonts w:ascii="Times New Roman" w:hAnsi="Times New Roman"/>
                <w:bCs/>
                <w:sz w:val="28"/>
                <w:szCs w:val="28"/>
              </w:rPr>
            </w:pPr>
            <w:r w:rsidRPr="007C04E8">
              <w:rPr>
                <w:rFonts w:ascii="Times New Roman" w:hAnsi="Times New Roman"/>
                <w:bCs/>
                <w:sz w:val="28"/>
                <w:szCs w:val="28"/>
              </w:rPr>
              <w:t>Ф. Шиллер. «Перчатка». Понятие о рыцарской балладе</w:t>
            </w:r>
            <w:r w:rsidR="00AA5CF2" w:rsidRPr="007C04E8">
              <w:rPr>
                <w:rFonts w:ascii="Times New Roman" w:hAnsi="Times New Roman"/>
                <w:bCs/>
                <w:sz w:val="28"/>
                <w:szCs w:val="28"/>
              </w:rPr>
              <w:t>.</w:t>
            </w:r>
          </w:p>
          <w:p w14:paraId="242FC1B8" w14:textId="77777777" w:rsidR="000B7149" w:rsidRPr="007C04E8" w:rsidRDefault="000B7149" w:rsidP="00814436">
            <w:pPr>
              <w:widowControl w:val="0"/>
              <w:autoSpaceDE w:val="0"/>
              <w:autoSpaceDN w:val="0"/>
              <w:adjustRightInd w:val="0"/>
              <w:spacing w:after="0" w:line="240" w:lineRule="auto"/>
              <w:ind w:firstLine="567"/>
              <w:jc w:val="both"/>
              <w:rPr>
                <w:rFonts w:ascii="Times New Roman" w:hAnsi="Times New Roman"/>
                <w:bCs/>
                <w:sz w:val="28"/>
                <w:szCs w:val="28"/>
              </w:rPr>
            </w:pPr>
            <w:r w:rsidRPr="007C04E8">
              <w:rPr>
                <w:rFonts w:ascii="Times New Roman" w:hAnsi="Times New Roman"/>
                <w:bCs/>
                <w:sz w:val="28"/>
                <w:szCs w:val="28"/>
              </w:rPr>
              <w:t>П. Мериме. «</w:t>
            </w:r>
            <w:proofErr w:type="spellStart"/>
            <w:r w:rsidRPr="007C04E8">
              <w:rPr>
                <w:rFonts w:ascii="Times New Roman" w:hAnsi="Times New Roman"/>
                <w:bCs/>
                <w:sz w:val="28"/>
                <w:szCs w:val="28"/>
              </w:rPr>
              <w:t>Маттео</w:t>
            </w:r>
            <w:proofErr w:type="spellEnd"/>
            <w:r w:rsidRPr="007C04E8">
              <w:rPr>
                <w:rFonts w:ascii="Times New Roman" w:hAnsi="Times New Roman"/>
                <w:bCs/>
                <w:sz w:val="28"/>
                <w:szCs w:val="28"/>
              </w:rPr>
              <w:t xml:space="preserve"> Фальконе». Понятие о новелле</w:t>
            </w:r>
            <w:r w:rsidR="00AA5CF2" w:rsidRPr="007C04E8">
              <w:rPr>
                <w:rFonts w:ascii="Times New Roman" w:hAnsi="Times New Roman"/>
                <w:bCs/>
                <w:sz w:val="28"/>
                <w:szCs w:val="28"/>
              </w:rPr>
              <w:t>.</w:t>
            </w:r>
          </w:p>
          <w:p w14:paraId="5727803E" w14:textId="77777777" w:rsidR="000B7149" w:rsidRPr="007C04E8" w:rsidRDefault="000B7149" w:rsidP="00814436">
            <w:pPr>
              <w:widowControl w:val="0"/>
              <w:autoSpaceDE w:val="0"/>
              <w:autoSpaceDN w:val="0"/>
              <w:adjustRightInd w:val="0"/>
              <w:spacing w:after="0" w:line="240" w:lineRule="auto"/>
              <w:ind w:firstLine="567"/>
              <w:jc w:val="both"/>
              <w:rPr>
                <w:rFonts w:ascii="Times New Roman" w:hAnsi="Times New Roman"/>
                <w:bCs/>
                <w:sz w:val="28"/>
                <w:szCs w:val="28"/>
              </w:rPr>
            </w:pPr>
            <w:r w:rsidRPr="007C04E8">
              <w:rPr>
                <w:rFonts w:ascii="Times New Roman" w:hAnsi="Times New Roman"/>
                <w:bCs/>
                <w:sz w:val="28"/>
                <w:szCs w:val="28"/>
              </w:rPr>
              <w:t>А. де Сент-Экзюпери. «Маленький принц». Понятие о притче</w:t>
            </w:r>
            <w:r w:rsidR="00AA5CF2" w:rsidRPr="007C04E8">
              <w:rPr>
                <w:rFonts w:ascii="Times New Roman" w:hAnsi="Times New Roman"/>
                <w:bCs/>
                <w:sz w:val="28"/>
                <w:szCs w:val="28"/>
              </w:rPr>
              <w:t>.</w:t>
            </w:r>
          </w:p>
        </w:tc>
        <w:tc>
          <w:tcPr>
            <w:tcW w:w="1099" w:type="dxa"/>
            <w:shd w:val="clear" w:color="auto" w:fill="auto"/>
          </w:tcPr>
          <w:p w14:paraId="216FA08B" w14:textId="77777777" w:rsidR="000B7149" w:rsidRPr="007C04E8" w:rsidRDefault="00075264" w:rsidP="00564F9E">
            <w:pPr>
              <w:widowControl w:val="0"/>
              <w:autoSpaceDE w:val="0"/>
              <w:autoSpaceDN w:val="0"/>
              <w:adjustRightInd w:val="0"/>
              <w:spacing w:after="0" w:line="240" w:lineRule="auto"/>
              <w:jc w:val="center"/>
              <w:rPr>
                <w:rFonts w:ascii="Times New Roman" w:hAnsi="Times New Roman"/>
                <w:b/>
                <w:bCs/>
                <w:sz w:val="28"/>
                <w:szCs w:val="28"/>
              </w:rPr>
            </w:pPr>
            <w:r w:rsidRPr="007C04E8">
              <w:rPr>
                <w:rFonts w:ascii="Times New Roman" w:hAnsi="Times New Roman"/>
                <w:b/>
                <w:bCs/>
                <w:sz w:val="28"/>
                <w:szCs w:val="28"/>
              </w:rPr>
              <w:t>17</w:t>
            </w:r>
          </w:p>
        </w:tc>
      </w:tr>
      <w:tr w:rsidR="00075264" w:rsidRPr="007C04E8" w14:paraId="77B001E0" w14:textId="77777777" w:rsidTr="00E544CB">
        <w:trPr>
          <w:trHeight w:val="271"/>
        </w:trPr>
        <w:tc>
          <w:tcPr>
            <w:tcW w:w="8472" w:type="dxa"/>
            <w:tcBorders>
              <w:top w:val="single" w:sz="4" w:space="0" w:color="auto"/>
            </w:tcBorders>
            <w:shd w:val="clear" w:color="auto" w:fill="auto"/>
          </w:tcPr>
          <w:p w14:paraId="7D312A77" w14:textId="77777777" w:rsidR="00075264" w:rsidRPr="007C04E8" w:rsidRDefault="00075264" w:rsidP="00814436">
            <w:pPr>
              <w:widowControl w:val="0"/>
              <w:autoSpaceDE w:val="0"/>
              <w:autoSpaceDN w:val="0"/>
              <w:adjustRightInd w:val="0"/>
              <w:spacing w:after="0" w:line="240" w:lineRule="auto"/>
              <w:ind w:firstLine="567"/>
              <w:jc w:val="both"/>
              <w:rPr>
                <w:rFonts w:ascii="Times New Roman" w:hAnsi="Times New Roman"/>
                <w:b/>
                <w:bCs/>
                <w:sz w:val="28"/>
                <w:szCs w:val="28"/>
              </w:rPr>
            </w:pPr>
            <w:r w:rsidRPr="007C04E8">
              <w:rPr>
                <w:rFonts w:ascii="Times New Roman" w:hAnsi="Times New Roman"/>
                <w:b/>
                <w:bCs/>
                <w:sz w:val="28"/>
                <w:szCs w:val="28"/>
              </w:rPr>
              <w:t>Повторение</w:t>
            </w:r>
          </w:p>
        </w:tc>
        <w:tc>
          <w:tcPr>
            <w:tcW w:w="1099" w:type="dxa"/>
            <w:tcBorders>
              <w:top w:val="single" w:sz="4" w:space="0" w:color="auto"/>
            </w:tcBorders>
            <w:shd w:val="clear" w:color="auto" w:fill="auto"/>
          </w:tcPr>
          <w:p w14:paraId="62371F13" w14:textId="77777777" w:rsidR="00075264" w:rsidRPr="007C04E8" w:rsidRDefault="00075264" w:rsidP="00564F9E">
            <w:pPr>
              <w:widowControl w:val="0"/>
              <w:autoSpaceDE w:val="0"/>
              <w:autoSpaceDN w:val="0"/>
              <w:adjustRightInd w:val="0"/>
              <w:spacing w:after="0" w:line="240" w:lineRule="auto"/>
              <w:jc w:val="center"/>
              <w:rPr>
                <w:rFonts w:ascii="Times New Roman" w:hAnsi="Times New Roman"/>
                <w:b/>
                <w:bCs/>
                <w:sz w:val="28"/>
                <w:szCs w:val="28"/>
              </w:rPr>
            </w:pPr>
            <w:r w:rsidRPr="007C04E8">
              <w:rPr>
                <w:rFonts w:ascii="Times New Roman" w:hAnsi="Times New Roman"/>
                <w:b/>
                <w:bCs/>
                <w:sz w:val="28"/>
                <w:szCs w:val="28"/>
              </w:rPr>
              <w:t>3</w:t>
            </w:r>
          </w:p>
        </w:tc>
      </w:tr>
      <w:tr w:rsidR="00065F5B" w:rsidRPr="007C04E8" w14:paraId="2E7E3929" w14:textId="77777777" w:rsidTr="0039193F">
        <w:tc>
          <w:tcPr>
            <w:tcW w:w="8472" w:type="dxa"/>
            <w:shd w:val="clear" w:color="auto" w:fill="auto"/>
          </w:tcPr>
          <w:p w14:paraId="3644F6BF" w14:textId="77777777" w:rsidR="00065F5B" w:rsidRPr="007C04E8" w:rsidRDefault="00065F5B" w:rsidP="00814436">
            <w:pPr>
              <w:widowControl w:val="0"/>
              <w:autoSpaceDE w:val="0"/>
              <w:autoSpaceDN w:val="0"/>
              <w:adjustRightInd w:val="0"/>
              <w:spacing w:after="0" w:line="240" w:lineRule="auto"/>
              <w:ind w:firstLine="567"/>
              <w:jc w:val="both"/>
              <w:rPr>
                <w:rFonts w:ascii="Times New Roman" w:hAnsi="Times New Roman"/>
                <w:b/>
                <w:sz w:val="28"/>
                <w:szCs w:val="28"/>
              </w:rPr>
            </w:pPr>
            <w:r w:rsidRPr="007C04E8">
              <w:rPr>
                <w:rFonts w:ascii="Times New Roman" w:hAnsi="Times New Roman"/>
                <w:b/>
                <w:sz w:val="28"/>
                <w:szCs w:val="28"/>
              </w:rPr>
              <w:t>Количество ч</w:t>
            </w:r>
            <w:r w:rsidR="000B7149" w:rsidRPr="007C04E8">
              <w:rPr>
                <w:rFonts w:ascii="Times New Roman" w:hAnsi="Times New Roman"/>
                <w:b/>
                <w:sz w:val="28"/>
                <w:szCs w:val="28"/>
              </w:rPr>
              <w:t xml:space="preserve">асов за курс 6 </w:t>
            </w:r>
            <w:r w:rsidRPr="007C04E8">
              <w:rPr>
                <w:rFonts w:ascii="Times New Roman" w:hAnsi="Times New Roman"/>
                <w:b/>
                <w:sz w:val="28"/>
                <w:szCs w:val="28"/>
              </w:rPr>
              <w:t>класса</w:t>
            </w:r>
          </w:p>
        </w:tc>
        <w:tc>
          <w:tcPr>
            <w:tcW w:w="1099" w:type="dxa"/>
            <w:shd w:val="clear" w:color="auto" w:fill="auto"/>
          </w:tcPr>
          <w:p w14:paraId="0EBAC758" w14:textId="77777777" w:rsidR="00065F5B" w:rsidRPr="007C04E8" w:rsidRDefault="00075264" w:rsidP="00564F9E">
            <w:pPr>
              <w:widowControl w:val="0"/>
              <w:autoSpaceDE w:val="0"/>
              <w:autoSpaceDN w:val="0"/>
              <w:adjustRightInd w:val="0"/>
              <w:spacing w:after="0" w:line="240" w:lineRule="auto"/>
              <w:jc w:val="center"/>
              <w:rPr>
                <w:rFonts w:ascii="Times New Roman" w:hAnsi="Times New Roman"/>
                <w:b/>
                <w:bCs/>
                <w:sz w:val="28"/>
                <w:szCs w:val="28"/>
              </w:rPr>
            </w:pPr>
            <w:r w:rsidRPr="007C04E8">
              <w:rPr>
                <w:rFonts w:ascii="Times New Roman" w:hAnsi="Times New Roman"/>
                <w:b/>
                <w:bCs/>
                <w:sz w:val="28"/>
                <w:szCs w:val="28"/>
              </w:rPr>
              <w:t>105</w:t>
            </w:r>
          </w:p>
        </w:tc>
      </w:tr>
    </w:tbl>
    <w:p w14:paraId="3B63AA98" w14:textId="77777777" w:rsidR="00477743" w:rsidRPr="007C04E8" w:rsidRDefault="00477743" w:rsidP="00477743">
      <w:pPr>
        <w:widowControl w:val="0"/>
        <w:autoSpaceDE w:val="0"/>
        <w:autoSpaceDN w:val="0"/>
        <w:adjustRightInd w:val="0"/>
        <w:spacing w:after="0" w:line="240" w:lineRule="auto"/>
        <w:ind w:firstLine="567"/>
        <w:jc w:val="center"/>
        <w:rPr>
          <w:rFonts w:ascii="Times New Roman" w:hAnsi="Times New Roman"/>
          <w:b/>
          <w:bCs/>
          <w:sz w:val="28"/>
          <w:szCs w:val="28"/>
        </w:rPr>
      </w:pPr>
    </w:p>
    <w:p w14:paraId="799454BE" w14:textId="77777777" w:rsidR="004A22AA" w:rsidRPr="007C04E8" w:rsidRDefault="002976FD" w:rsidP="00477743">
      <w:pPr>
        <w:widowControl w:val="0"/>
        <w:autoSpaceDE w:val="0"/>
        <w:autoSpaceDN w:val="0"/>
        <w:adjustRightInd w:val="0"/>
        <w:spacing w:after="0" w:line="240" w:lineRule="auto"/>
        <w:ind w:firstLine="567"/>
        <w:jc w:val="center"/>
        <w:rPr>
          <w:rFonts w:ascii="Times New Roman" w:hAnsi="Times New Roman"/>
          <w:b/>
          <w:bCs/>
          <w:sz w:val="28"/>
          <w:szCs w:val="28"/>
        </w:rPr>
      </w:pPr>
      <w:r w:rsidRPr="007C04E8">
        <w:rPr>
          <w:rFonts w:ascii="Times New Roman" w:hAnsi="Times New Roman"/>
          <w:b/>
          <w:bCs/>
          <w:sz w:val="28"/>
          <w:szCs w:val="28"/>
        </w:rPr>
        <w:t xml:space="preserve">Тематическое </w:t>
      </w:r>
      <w:r w:rsidR="00590417" w:rsidRPr="007C04E8">
        <w:rPr>
          <w:rFonts w:ascii="Times New Roman" w:hAnsi="Times New Roman"/>
          <w:b/>
          <w:bCs/>
          <w:sz w:val="28"/>
          <w:szCs w:val="28"/>
        </w:rPr>
        <w:t>планирование 7</w:t>
      </w:r>
      <w:r w:rsidRPr="007C04E8">
        <w:rPr>
          <w:rFonts w:ascii="Times New Roman" w:hAnsi="Times New Roman"/>
          <w:b/>
          <w:bCs/>
          <w:sz w:val="28"/>
          <w:szCs w:val="28"/>
        </w:rPr>
        <w:t xml:space="preserve"> класс</w:t>
      </w:r>
    </w:p>
    <w:tbl>
      <w:tblPr>
        <w:tblpPr w:leftFromText="180" w:rightFromText="180" w:vertAnchor="text" w:horzAnchor="margin" w:tblpY="76"/>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472"/>
        <w:gridCol w:w="1099"/>
      </w:tblGrid>
      <w:tr w:rsidR="003975CD" w:rsidRPr="007C04E8" w14:paraId="06E6EC0A" w14:textId="77777777" w:rsidTr="009867A6">
        <w:tc>
          <w:tcPr>
            <w:tcW w:w="8472" w:type="dxa"/>
            <w:shd w:val="clear" w:color="auto" w:fill="auto"/>
          </w:tcPr>
          <w:p w14:paraId="4A8400D2" w14:textId="77777777" w:rsidR="003975CD" w:rsidRPr="007C04E8" w:rsidRDefault="003975CD" w:rsidP="009867A6">
            <w:pPr>
              <w:widowControl w:val="0"/>
              <w:autoSpaceDE w:val="0"/>
              <w:autoSpaceDN w:val="0"/>
              <w:adjustRightInd w:val="0"/>
              <w:spacing w:after="0" w:line="240" w:lineRule="auto"/>
              <w:ind w:firstLine="567"/>
              <w:rPr>
                <w:rFonts w:ascii="Times New Roman" w:hAnsi="Times New Roman"/>
                <w:b/>
                <w:bCs/>
                <w:sz w:val="28"/>
                <w:szCs w:val="28"/>
              </w:rPr>
            </w:pPr>
            <w:r w:rsidRPr="007C04E8">
              <w:rPr>
                <w:rFonts w:ascii="Times New Roman" w:hAnsi="Times New Roman"/>
                <w:b/>
                <w:bCs/>
                <w:sz w:val="28"/>
                <w:szCs w:val="28"/>
              </w:rPr>
              <w:t>Разделы программы/ темы, входящие в данный раздел</w:t>
            </w:r>
          </w:p>
        </w:tc>
        <w:tc>
          <w:tcPr>
            <w:tcW w:w="1099" w:type="dxa"/>
            <w:shd w:val="clear" w:color="auto" w:fill="auto"/>
          </w:tcPr>
          <w:p w14:paraId="4520659C" w14:textId="77777777" w:rsidR="003975CD" w:rsidRPr="007C04E8" w:rsidRDefault="003975CD" w:rsidP="009867A6">
            <w:pPr>
              <w:widowControl w:val="0"/>
              <w:autoSpaceDE w:val="0"/>
              <w:autoSpaceDN w:val="0"/>
              <w:adjustRightInd w:val="0"/>
              <w:spacing w:after="0" w:line="240" w:lineRule="auto"/>
              <w:jc w:val="center"/>
              <w:rPr>
                <w:rFonts w:ascii="Times New Roman" w:hAnsi="Times New Roman"/>
                <w:b/>
                <w:bCs/>
                <w:sz w:val="28"/>
                <w:szCs w:val="28"/>
              </w:rPr>
            </w:pPr>
            <w:r w:rsidRPr="007C04E8">
              <w:rPr>
                <w:rFonts w:ascii="Times New Roman" w:hAnsi="Times New Roman"/>
                <w:b/>
                <w:bCs/>
                <w:sz w:val="28"/>
                <w:szCs w:val="28"/>
              </w:rPr>
              <w:t>Кол-во часов</w:t>
            </w:r>
          </w:p>
        </w:tc>
      </w:tr>
      <w:tr w:rsidR="003975CD" w:rsidRPr="007C04E8" w14:paraId="53E22D3B" w14:textId="77777777" w:rsidTr="009867A6">
        <w:tc>
          <w:tcPr>
            <w:tcW w:w="8472" w:type="dxa"/>
            <w:shd w:val="clear" w:color="auto" w:fill="auto"/>
          </w:tcPr>
          <w:p w14:paraId="63F9F15B" w14:textId="77777777" w:rsidR="003975CD" w:rsidRPr="007C04E8" w:rsidRDefault="003975CD" w:rsidP="009867A6">
            <w:pPr>
              <w:widowControl w:val="0"/>
              <w:autoSpaceDE w:val="0"/>
              <w:autoSpaceDN w:val="0"/>
              <w:adjustRightInd w:val="0"/>
              <w:spacing w:after="0" w:line="240" w:lineRule="auto"/>
              <w:ind w:firstLine="567"/>
              <w:rPr>
                <w:rFonts w:ascii="Times New Roman" w:hAnsi="Times New Roman"/>
                <w:b/>
                <w:bCs/>
                <w:sz w:val="28"/>
                <w:szCs w:val="28"/>
              </w:rPr>
            </w:pPr>
            <w:r w:rsidRPr="007C04E8">
              <w:rPr>
                <w:rFonts w:ascii="Times New Roman" w:hAnsi="Times New Roman"/>
                <w:b/>
                <w:bCs/>
                <w:sz w:val="28"/>
                <w:szCs w:val="28"/>
              </w:rPr>
              <w:t>Введение</w:t>
            </w:r>
          </w:p>
          <w:p w14:paraId="06AD12F8" w14:textId="5740566C" w:rsidR="003975CD" w:rsidRPr="007C04E8" w:rsidRDefault="00246113" w:rsidP="009867A6">
            <w:pPr>
              <w:widowControl w:val="0"/>
              <w:autoSpaceDE w:val="0"/>
              <w:autoSpaceDN w:val="0"/>
              <w:adjustRightInd w:val="0"/>
              <w:spacing w:after="0" w:line="240" w:lineRule="auto"/>
              <w:ind w:firstLine="567"/>
              <w:jc w:val="both"/>
              <w:rPr>
                <w:rFonts w:ascii="Times New Roman" w:hAnsi="Times New Roman"/>
                <w:bCs/>
                <w:sz w:val="28"/>
                <w:szCs w:val="28"/>
              </w:rPr>
            </w:pPr>
            <w:r w:rsidRPr="007C04E8">
              <w:rPr>
                <w:rFonts w:ascii="Times New Roman" w:hAnsi="Times New Roman"/>
                <w:bCs/>
                <w:sz w:val="28"/>
                <w:szCs w:val="28"/>
              </w:rPr>
              <w:t>Введение. Изображение человека как важнейшая идейно-нравственная проблема литературы.</w:t>
            </w:r>
          </w:p>
        </w:tc>
        <w:tc>
          <w:tcPr>
            <w:tcW w:w="1099" w:type="dxa"/>
            <w:shd w:val="clear" w:color="auto" w:fill="auto"/>
          </w:tcPr>
          <w:p w14:paraId="38BD5E94" w14:textId="713DDB30" w:rsidR="003975CD" w:rsidRPr="007C04E8" w:rsidRDefault="00246113" w:rsidP="009867A6">
            <w:pPr>
              <w:widowControl w:val="0"/>
              <w:autoSpaceDE w:val="0"/>
              <w:autoSpaceDN w:val="0"/>
              <w:adjustRightInd w:val="0"/>
              <w:spacing w:after="0" w:line="240" w:lineRule="auto"/>
              <w:jc w:val="center"/>
              <w:rPr>
                <w:rFonts w:ascii="Times New Roman" w:hAnsi="Times New Roman"/>
                <w:b/>
                <w:bCs/>
                <w:sz w:val="28"/>
                <w:szCs w:val="28"/>
              </w:rPr>
            </w:pPr>
            <w:r w:rsidRPr="007C04E8">
              <w:rPr>
                <w:rFonts w:ascii="Times New Roman" w:hAnsi="Times New Roman"/>
                <w:b/>
                <w:bCs/>
                <w:sz w:val="28"/>
                <w:szCs w:val="28"/>
              </w:rPr>
              <w:t>1</w:t>
            </w:r>
          </w:p>
        </w:tc>
      </w:tr>
      <w:tr w:rsidR="003975CD" w:rsidRPr="007C04E8" w14:paraId="11C700E3" w14:textId="77777777" w:rsidTr="009867A6">
        <w:tc>
          <w:tcPr>
            <w:tcW w:w="8472" w:type="dxa"/>
            <w:shd w:val="clear" w:color="auto" w:fill="auto"/>
          </w:tcPr>
          <w:p w14:paraId="26EE05A1" w14:textId="77777777" w:rsidR="003975CD" w:rsidRPr="007C04E8" w:rsidRDefault="003975CD" w:rsidP="009867A6">
            <w:pPr>
              <w:widowControl w:val="0"/>
              <w:autoSpaceDE w:val="0"/>
              <w:autoSpaceDN w:val="0"/>
              <w:adjustRightInd w:val="0"/>
              <w:spacing w:after="0" w:line="240" w:lineRule="auto"/>
              <w:ind w:firstLine="567"/>
              <w:jc w:val="both"/>
              <w:rPr>
                <w:rFonts w:ascii="Times New Roman" w:hAnsi="Times New Roman"/>
                <w:b/>
                <w:bCs/>
                <w:sz w:val="28"/>
                <w:szCs w:val="28"/>
              </w:rPr>
            </w:pPr>
            <w:r w:rsidRPr="007C04E8">
              <w:rPr>
                <w:rFonts w:ascii="Times New Roman" w:hAnsi="Times New Roman"/>
                <w:b/>
                <w:bCs/>
                <w:sz w:val="28"/>
                <w:szCs w:val="28"/>
              </w:rPr>
              <w:t>Устное народное творчество</w:t>
            </w:r>
          </w:p>
          <w:p w14:paraId="7DF47ADE" w14:textId="3207EF1E" w:rsidR="00246113" w:rsidRPr="007C04E8" w:rsidRDefault="00246113" w:rsidP="00246113">
            <w:pPr>
              <w:widowControl w:val="0"/>
              <w:autoSpaceDE w:val="0"/>
              <w:autoSpaceDN w:val="0"/>
              <w:adjustRightInd w:val="0"/>
              <w:spacing w:after="0" w:line="240" w:lineRule="auto"/>
              <w:ind w:firstLine="567"/>
              <w:jc w:val="both"/>
              <w:rPr>
                <w:rFonts w:ascii="Times New Roman" w:hAnsi="Times New Roman"/>
                <w:bCs/>
                <w:sz w:val="28"/>
                <w:szCs w:val="28"/>
              </w:rPr>
            </w:pPr>
            <w:r w:rsidRPr="007C04E8">
              <w:rPr>
                <w:rFonts w:ascii="Times New Roman" w:hAnsi="Times New Roman"/>
                <w:bCs/>
                <w:sz w:val="28"/>
                <w:szCs w:val="28"/>
              </w:rPr>
              <w:t>Устное народное творчество. Предания. Понятие об устной народной прозе. «Воцарение Ивана Грозного», «Пётр и плотник».</w:t>
            </w:r>
          </w:p>
          <w:p w14:paraId="271A9641" w14:textId="756D1CAD" w:rsidR="00246113" w:rsidRPr="007C04E8" w:rsidRDefault="00246113" w:rsidP="00246113">
            <w:pPr>
              <w:widowControl w:val="0"/>
              <w:autoSpaceDE w:val="0"/>
              <w:autoSpaceDN w:val="0"/>
              <w:adjustRightInd w:val="0"/>
              <w:spacing w:after="0" w:line="240" w:lineRule="auto"/>
              <w:ind w:firstLine="567"/>
              <w:jc w:val="both"/>
              <w:rPr>
                <w:rFonts w:ascii="Times New Roman" w:hAnsi="Times New Roman"/>
                <w:bCs/>
                <w:sz w:val="28"/>
                <w:szCs w:val="28"/>
              </w:rPr>
            </w:pPr>
            <w:r w:rsidRPr="007C04E8">
              <w:rPr>
                <w:rFonts w:ascii="Times New Roman" w:hAnsi="Times New Roman"/>
                <w:bCs/>
                <w:sz w:val="28"/>
                <w:szCs w:val="28"/>
              </w:rPr>
              <w:t>Эпос народов мира. Былины. «</w:t>
            </w:r>
            <w:proofErr w:type="spellStart"/>
            <w:r w:rsidRPr="007C04E8">
              <w:rPr>
                <w:rFonts w:ascii="Times New Roman" w:hAnsi="Times New Roman"/>
                <w:bCs/>
                <w:sz w:val="28"/>
                <w:szCs w:val="28"/>
              </w:rPr>
              <w:t>Вольга</w:t>
            </w:r>
            <w:proofErr w:type="spellEnd"/>
            <w:r w:rsidRPr="007C04E8">
              <w:rPr>
                <w:rFonts w:ascii="Times New Roman" w:hAnsi="Times New Roman"/>
                <w:bCs/>
                <w:sz w:val="28"/>
                <w:szCs w:val="28"/>
              </w:rPr>
              <w:t xml:space="preserve"> и Микула </w:t>
            </w:r>
            <w:proofErr w:type="spellStart"/>
            <w:r w:rsidRPr="007C04E8">
              <w:rPr>
                <w:rFonts w:ascii="Times New Roman" w:hAnsi="Times New Roman"/>
                <w:bCs/>
                <w:sz w:val="28"/>
                <w:szCs w:val="28"/>
              </w:rPr>
              <w:t>Селянинович</w:t>
            </w:r>
            <w:proofErr w:type="spellEnd"/>
            <w:r w:rsidRPr="007C04E8">
              <w:rPr>
                <w:rFonts w:ascii="Times New Roman" w:hAnsi="Times New Roman"/>
                <w:bCs/>
                <w:sz w:val="28"/>
                <w:szCs w:val="28"/>
              </w:rPr>
              <w:t xml:space="preserve">». Понятие о былине. </w:t>
            </w:r>
          </w:p>
          <w:p w14:paraId="4202FBFA" w14:textId="75F1FD53" w:rsidR="00246113" w:rsidRPr="007C04E8" w:rsidRDefault="00246113" w:rsidP="00246113">
            <w:pPr>
              <w:widowControl w:val="0"/>
              <w:autoSpaceDE w:val="0"/>
              <w:autoSpaceDN w:val="0"/>
              <w:adjustRightInd w:val="0"/>
              <w:spacing w:after="0" w:line="240" w:lineRule="auto"/>
              <w:ind w:firstLine="567"/>
              <w:jc w:val="both"/>
              <w:rPr>
                <w:rFonts w:ascii="Times New Roman" w:hAnsi="Times New Roman"/>
                <w:bCs/>
                <w:sz w:val="28"/>
                <w:szCs w:val="28"/>
              </w:rPr>
            </w:pPr>
            <w:r w:rsidRPr="007C04E8">
              <w:rPr>
                <w:rFonts w:ascii="Times New Roman" w:hAnsi="Times New Roman"/>
                <w:bCs/>
                <w:sz w:val="28"/>
                <w:szCs w:val="28"/>
              </w:rPr>
              <w:t xml:space="preserve">Русские былины Киевского и Новгородского циклов (урок внеклассного чтения). «Илья Муромец и Соловей-разбойник». «Садко». </w:t>
            </w:r>
          </w:p>
          <w:p w14:paraId="078980C9" w14:textId="77777777" w:rsidR="00246113" w:rsidRPr="007C04E8" w:rsidRDefault="00246113" w:rsidP="00246113">
            <w:pPr>
              <w:widowControl w:val="0"/>
              <w:autoSpaceDE w:val="0"/>
              <w:autoSpaceDN w:val="0"/>
              <w:adjustRightInd w:val="0"/>
              <w:spacing w:after="0" w:line="240" w:lineRule="auto"/>
              <w:ind w:firstLine="567"/>
              <w:jc w:val="both"/>
              <w:rPr>
                <w:rFonts w:ascii="Times New Roman" w:hAnsi="Times New Roman"/>
                <w:bCs/>
                <w:sz w:val="28"/>
                <w:szCs w:val="28"/>
              </w:rPr>
            </w:pPr>
            <w:r w:rsidRPr="007C04E8">
              <w:rPr>
                <w:rFonts w:ascii="Times New Roman" w:hAnsi="Times New Roman"/>
                <w:bCs/>
                <w:sz w:val="28"/>
                <w:szCs w:val="28"/>
              </w:rPr>
              <w:t xml:space="preserve">«Калевала»  — карело-финский мифологический эпос (урок внеклассного чтения). Понятие о мифологическом эпосе. </w:t>
            </w:r>
          </w:p>
          <w:p w14:paraId="411E6620" w14:textId="5F904952" w:rsidR="00246113" w:rsidRPr="007C04E8" w:rsidRDefault="00246113" w:rsidP="00246113">
            <w:pPr>
              <w:widowControl w:val="0"/>
              <w:autoSpaceDE w:val="0"/>
              <w:autoSpaceDN w:val="0"/>
              <w:adjustRightInd w:val="0"/>
              <w:spacing w:after="0" w:line="240" w:lineRule="auto"/>
              <w:ind w:firstLine="567"/>
              <w:jc w:val="both"/>
              <w:rPr>
                <w:rFonts w:ascii="Times New Roman" w:hAnsi="Times New Roman"/>
                <w:bCs/>
                <w:sz w:val="28"/>
                <w:szCs w:val="28"/>
              </w:rPr>
            </w:pPr>
            <w:r w:rsidRPr="007C04E8">
              <w:rPr>
                <w:rFonts w:ascii="Times New Roman" w:hAnsi="Times New Roman"/>
                <w:bCs/>
                <w:sz w:val="28"/>
                <w:szCs w:val="28"/>
              </w:rPr>
              <w:t xml:space="preserve">«Песнь о Роланде» (фрагменты). Французский средневековый героический эпос. </w:t>
            </w:r>
          </w:p>
          <w:p w14:paraId="11CC5316" w14:textId="4640C1ED" w:rsidR="003975CD" w:rsidRPr="007C04E8" w:rsidRDefault="00246113" w:rsidP="00246113">
            <w:pPr>
              <w:widowControl w:val="0"/>
              <w:autoSpaceDE w:val="0"/>
              <w:autoSpaceDN w:val="0"/>
              <w:adjustRightInd w:val="0"/>
              <w:spacing w:after="0" w:line="240" w:lineRule="auto"/>
              <w:ind w:firstLine="567"/>
              <w:jc w:val="both"/>
              <w:rPr>
                <w:rFonts w:ascii="Times New Roman" w:hAnsi="Times New Roman"/>
                <w:bCs/>
                <w:sz w:val="28"/>
                <w:szCs w:val="28"/>
              </w:rPr>
            </w:pPr>
            <w:r w:rsidRPr="007C04E8">
              <w:rPr>
                <w:rFonts w:ascii="Times New Roman" w:hAnsi="Times New Roman"/>
                <w:bCs/>
                <w:sz w:val="28"/>
                <w:szCs w:val="28"/>
              </w:rPr>
              <w:t>Пословицы и поговорки. Сходство и различия пословиц разных стран мира на одну тему (эпитеты, сравнения, метафоры). Развитие представлений об афористических жанрах фольклора.</w:t>
            </w:r>
          </w:p>
        </w:tc>
        <w:tc>
          <w:tcPr>
            <w:tcW w:w="1099" w:type="dxa"/>
            <w:shd w:val="clear" w:color="auto" w:fill="auto"/>
          </w:tcPr>
          <w:p w14:paraId="669C35C0" w14:textId="54FE1211" w:rsidR="003975CD" w:rsidRPr="007C04E8" w:rsidRDefault="00246113" w:rsidP="009867A6">
            <w:pPr>
              <w:widowControl w:val="0"/>
              <w:autoSpaceDE w:val="0"/>
              <w:autoSpaceDN w:val="0"/>
              <w:adjustRightInd w:val="0"/>
              <w:spacing w:after="0" w:line="240" w:lineRule="auto"/>
              <w:jc w:val="center"/>
              <w:rPr>
                <w:rFonts w:ascii="Times New Roman" w:hAnsi="Times New Roman"/>
                <w:b/>
                <w:bCs/>
                <w:sz w:val="28"/>
                <w:szCs w:val="28"/>
              </w:rPr>
            </w:pPr>
            <w:r w:rsidRPr="007C04E8">
              <w:rPr>
                <w:rFonts w:ascii="Times New Roman" w:hAnsi="Times New Roman"/>
                <w:b/>
                <w:bCs/>
                <w:sz w:val="28"/>
                <w:szCs w:val="28"/>
              </w:rPr>
              <w:t>6</w:t>
            </w:r>
          </w:p>
        </w:tc>
      </w:tr>
      <w:tr w:rsidR="003975CD" w:rsidRPr="007C04E8" w14:paraId="087354A7" w14:textId="77777777" w:rsidTr="009867A6">
        <w:tc>
          <w:tcPr>
            <w:tcW w:w="8472" w:type="dxa"/>
            <w:shd w:val="clear" w:color="auto" w:fill="auto"/>
          </w:tcPr>
          <w:p w14:paraId="1A79BACA" w14:textId="77777777" w:rsidR="003975CD" w:rsidRPr="007C04E8" w:rsidRDefault="003975CD" w:rsidP="009867A6">
            <w:pPr>
              <w:widowControl w:val="0"/>
              <w:autoSpaceDE w:val="0"/>
              <w:autoSpaceDN w:val="0"/>
              <w:adjustRightInd w:val="0"/>
              <w:spacing w:after="0" w:line="240" w:lineRule="auto"/>
              <w:ind w:firstLine="567"/>
              <w:jc w:val="both"/>
              <w:rPr>
                <w:rFonts w:ascii="Times New Roman" w:hAnsi="Times New Roman"/>
                <w:b/>
                <w:bCs/>
                <w:sz w:val="28"/>
                <w:szCs w:val="28"/>
              </w:rPr>
            </w:pPr>
            <w:r w:rsidRPr="007C04E8">
              <w:rPr>
                <w:rFonts w:ascii="Times New Roman" w:hAnsi="Times New Roman"/>
                <w:b/>
                <w:bCs/>
                <w:sz w:val="28"/>
                <w:szCs w:val="28"/>
              </w:rPr>
              <w:t xml:space="preserve">Из древнерусской литературы </w:t>
            </w:r>
          </w:p>
          <w:p w14:paraId="0C847AFF" w14:textId="77777777" w:rsidR="00A86DA4" w:rsidRPr="007C04E8" w:rsidRDefault="00A86DA4" w:rsidP="00A86DA4">
            <w:pPr>
              <w:widowControl w:val="0"/>
              <w:autoSpaceDE w:val="0"/>
              <w:autoSpaceDN w:val="0"/>
              <w:adjustRightInd w:val="0"/>
              <w:spacing w:after="0" w:line="240" w:lineRule="auto"/>
              <w:ind w:firstLine="567"/>
              <w:jc w:val="both"/>
              <w:rPr>
                <w:rFonts w:ascii="Times New Roman" w:hAnsi="Times New Roman"/>
                <w:bCs/>
                <w:sz w:val="28"/>
                <w:szCs w:val="28"/>
              </w:rPr>
            </w:pPr>
            <w:r w:rsidRPr="007C04E8">
              <w:rPr>
                <w:rFonts w:ascii="Times New Roman" w:hAnsi="Times New Roman"/>
                <w:bCs/>
                <w:sz w:val="28"/>
                <w:szCs w:val="28"/>
              </w:rPr>
              <w:t xml:space="preserve">Русские летописи. «Повесть временных лет» (отрывок «Из похвалы князю Ярославу и книгам»). «Поучение» Владимира Мономаха (отрывок). Развитие представлений о летописи. Поучение как жанр древнерусской литературы. </w:t>
            </w:r>
          </w:p>
          <w:p w14:paraId="41356979" w14:textId="1E5D05AE" w:rsidR="003975CD" w:rsidRPr="007C04E8" w:rsidRDefault="00A86DA4" w:rsidP="00A86DA4">
            <w:pPr>
              <w:widowControl w:val="0"/>
              <w:autoSpaceDE w:val="0"/>
              <w:autoSpaceDN w:val="0"/>
              <w:adjustRightInd w:val="0"/>
              <w:spacing w:after="0" w:line="240" w:lineRule="auto"/>
              <w:ind w:firstLine="567"/>
              <w:jc w:val="both"/>
              <w:rPr>
                <w:rFonts w:ascii="Times New Roman" w:hAnsi="Times New Roman"/>
                <w:bCs/>
                <w:sz w:val="28"/>
                <w:szCs w:val="28"/>
              </w:rPr>
            </w:pPr>
            <w:r w:rsidRPr="007C04E8">
              <w:rPr>
                <w:rFonts w:ascii="Times New Roman" w:hAnsi="Times New Roman"/>
                <w:bCs/>
                <w:sz w:val="28"/>
                <w:szCs w:val="28"/>
              </w:rPr>
              <w:t xml:space="preserve">«Повесть о Петре и </w:t>
            </w:r>
            <w:proofErr w:type="spellStart"/>
            <w:r w:rsidRPr="007C04E8">
              <w:rPr>
                <w:rFonts w:ascii="Times New Roman" w:hAnsi="Times New Roman"/>
                <w:bCs/>
                <w:sz w:val="28"/>
                <w:szCs w:val="28"/>
              </w:rPr>
              <w:t>Февронии</w:t>
            </w:r>
            <w:proofErr w:type="spellEnd"/>
            <w:r w:rsidRPr="007C04E8">
              <w:rPr>
                <w:rFonts w:ascii="Times New Roman" w:hAnsi="Times New Roman"/>
                <w:bCs/>
                <w:sz w:val="28"/>
                <w:szCs w:val="28"/>
              </w:rPr>
              <w:t xml:space="preserve"> Муромских». Житие как жанр древнерусской литературы.</w:t>
            </w:r>
          </w:p>
        </w:tc>
        <w:tc>
          <w:tcPr>
            <w:tcW w:w="1099" w:type="dxa"/>
            <w:shd w:val="clear" w:color="auto" w:fill="auto"/>
          </w:tcPr>
          <w:p w14:paraId="391C2990" w14:textId="0111AE6C" w:rsidR="003975CD" w:rsidRPr="007C04E8" w:rsidRDefault="00A86DA4" w:rsidP="009867A6">
            <w:pPr>
              <w:widowControl w:val="0"/>
              <w:autoSpaceDE w:val="0"/>
              <w:autoSpaceDN w:val="0"/>
              <w:adjustRightInd w:val="0"/>
              <w:spacing w:after="0" w:line="240" w:lineRule="auto"/>
              <w:jc w:val="center"/>
              <w:rPr>
                <w:rFonts w:ascii="Times New Roman" w:hAnsi="Times New Roman"/>
                <w:b/>
                <w:bCs/>
                <w:sz w:val="28"/>
                <w:szCs w:val="28"/>
              </w:rPr>
            </w:pPr>
            <w:r w:rsidRPr="007C04E8">
              <w:rPr>
                <w:rFonts w:ascii="Times New Roman" w:hAnsi="Times New Roman"/>
                <w:b/>
                <w:bCs/>
                <w:sz w:val="28"/>
                <w:szCs w:val="28"/>
              </w:rPr>
              <w:t>2</w:t>
            </w:r>
          </w:p>
        </w:tc>
      </w:tr>
      <w:tr w:rsidR="003975CD" w:rsidRPr="007C04E8" w14:paraId="1787DA25" w14:textId="77777777" w:rsidTr="009867A6">
        <w:tc>
          <w:tcPr>
            <w:tcW w:w="8472" w:type="dxa"/>
            <w:shd w:val="clear" w:color="auto" w:fill="auto"/>
          </w:tcPr>
          <w:p w14:paraId="4B834E41" w14:textId="77777777" w:rsidR="003975CD" w:rsidRPr="007C04E8" w:rsidRDefault="003975CD" w:rsidP="009867A6">
            <w:pPr>
              <w:widowControl w:val="0"/>
              <w:autoSpaceDE w:val="0"/>
              <w:autoSpaceDN w:val="0"/>
              <w:adjustRightInd w:val="0"/>
              <w:spacing w:after="0" w:line="240" w:lineRule="auto"/>
              <w:ind w:firstLine="567"/>
              <w:jc w:val="both"/>
              <w:rPr>
                <w:rFonts w:ascii="Times New Roman" w:hAnsi="Times New Roman"/>
                <w:b/>
                <w:bCs/>
                <w:sz w:val="28"/>
                <w:szCs w:val="28"/>
              </w:rPr>
            </w:pPr>
            <w:r w:rsidRPr="007C04E8">
              <w:rPr>
                <w:rFonts w:ascii="Times New Roman" w:hAnsi="Times New Roman"/>
                <w:b/>
                <w:bCs/>
                <w:sz w:val="28"/>
                <w:szCs w:val="28"/>
              </w:rPr>
              <w:t>Из русской литературы XVIII века</w:t>
            </w:r>
          </w:p>
          <w:p w14:paraId="7859E799" w14:textId="77777777" w:rsidR="00A86DA4" w:rsidRPr="007C04E8" w:rsidRDefault="00A86DA4" w:rsidP="00A86DA4">
            <w:pPr>
              <w:widowControl w:val="0"/>
              <w:autoSpaceDE w:val="0"/>
              <w:autoSpaceDN w:val="0"/>
              <w:adjustRightInd w:val="0"/>
              <w:spacing w:after="0" w:line="240" w:lineRule="auto"/>
              <w:ind w:firstLine="567"/>
              <w:jc w:val="both"/>
              <w:rPr>
                <w:rFonts w:ascii="Times New Roman" w:hAnsi="Times New Roman"/>
                <w:bCs/>
                <w:sz w:val="28"/>
                <w:szCs w:val="28"/>
              </w:rPr>
            </w:pPr>
            <w:r w:rsidRPr="007C04E8">
              <w:rPr>
                <w:rFonts w:ascii="Times New Roman" w:hAnsi="Times New Roman"/>
                <w:bCs/>
                <w:sz w:val="28"/>
                <w:szCs w:val="28"/>
              </w:rPr>
              <w:t xml:space="preserve">М. В.  Ломоносов. «К  статуе Петра Великого». Краткий рассказ об учёном и поэте. Надпись как малый жанр высокой торжественной поэзии. </w:t>
            </w:r>
          </w:p>
          <w:p w14:paraId="11E0B5EC" w14:textId="0173A09F" w:rsidR="003975CD" w:rsidRPr="007C04E8" w:rsidRDefault="00A86DA4" w:rsidP="00A86DA4">
            <w:pPr>
              <w:widowControl w:val="0"/>
              <w:autoSpaceDE w:val="0"/>
              <w:autoSpaceDN w:val="0"/>
              <w:adjustRightInd w:val="0"/>
              <w:spacing w:after="0" w:line="240" w:lineRule="auto"/>
              <w:ind w:firstLine="567"/>
              <w:jc w:val="both"/>
              <w:rPr>
                <w:rFonts w:ascii="Times New Roman" w:hAnsi="Times New Roman"/>
                <w:bCs/>
                <w:sz w:val="28"/>
                <w:szCs w:val="28"/>
              </w:rPr>
            </w:pPr>
            <w:r w:rsidRPr="007C04E8">
              <w:rPr>
                <w:rFonts w:ascii="Times New Roman" w:hAnsi="Times New Roman"/>
                <w:bCs/>
                <w:sz w:val="28"/>
                <w:szCs w:val="28"/>
              </w:rPr>
              <w:t xml:space="preserve">Г. Р. Державин. «Признание». Краткий рассказ о поэте. </w:t>
            </w:r>
          </w:p>
        </w:tc>
        <w:tc>
          <w:tcPr>
            <w:tcW w:w="1099" w:type="dxa"/>
            <w:shd w:val="clear" w:color="auto" w:fill="auto"/>
          </w:tcPr>
          <w:p w14:paraId="74AFCE3C" w14:textId="77777777" w:rsidR="003975CD" w:rsidRPr="007C04E8" w:rsidRDefault="003975CD" w:rsidP="009867A6">
            <w:pPr>
              <w:widowControl w:val="0"/>
              <w:autoSpaceDE w:val="0"/>
              <w:autoSpaceDN w:val="0"/>
              <w:adjustRightInd w:val="0"/>
              <w:spacing w:after="0" w:line="240" w:lineRule="auto"/>
              <w:jc w:val="center"/>
              <w:rPr>
                <w:rFonts w:ascii="Times New Roman" w:hAnsi="Times New Roman"/>
                <w:b/>
                <w:bCs/>
                <w:sz w:val="28"/>
                <w:szCs w:val="28"/>
              </w:rPr>
            </w:pPr>
            <w:r w:rsidRPr="007C04E8">
              <w:rPr>
                <w:rFonts w:ascii="Times New Roman" w:hAnsi="Times New Roman"/>
                <w:b/>
                <w:bCs/>
                <w:sz w:val="28"/>
                <w:szCs w:val="28"/>
              </w:rPr>
              <w:t>2</w:t>
            </w:r>
          </w:p>
        </w:tc>
      </w:tr>
      <w:tr w:rsidR="003975CD" w:rsidRPr="007C04E8" w14:paraId="7761FE1E" w14:textId="77777777" w:rsidTr="009867A6">
        <w:tc>
          <w:tcPr>
            <w:tcW w:w="8472" w:type="dxa"/>
            <w:shd w:val="clear" w:color="auto" w:fill="auto"/>
          </w:tcPr>
          <w:p w14:paraId="51C88B24" w14:textId="77777777" w:rsidR="003975CD" w:rsidRPr="007C04E8" w:rsidRDefault="003975CD" w:rsidP="009867A6">
            <w:pPr>
              <w:widowControl w:val="0"/>
              <w:autoSpaceDE w:val="0"/>
              <w:autoSpaceDN w:val="0"/>
              <w:adjustRightInd w:val="0"/>
              <w:spacing w:after="0" w:line="240" w:lineRule="auto"/>
              <w:ind w:firstLine="567"/>
              <w:jc w:val="both"/>
              <w:rPr>
                <w:rFonts w:ascii="Times New Roman" w:hAnsi="Times New Roman"/>
                <w:b/>
                <w:bCs/>
                <w:sz w:val="28"/>
                <w:szCs w:val="28"/>
              </w:rPr>
            </w:pPr>
            <w:r w:rsidRPr="007C04E8">
              <w:rPr>
                <w:rFonts w:ascii="Times New Roman" w:hAnsi="Times New Roman"/>
                <w:b/>
                <w:bCs/>
                <w:sz w:val="28"/>
                <w:szCs w:val="28"/>
              </w:rPr>
              <w:t>Из русской литературы XIX века</w:t>
            </w:r>
          </w:p>
          <w:p w14:paraId="0933E3DE" w14:textId="68161ED4" w:rsidR="00A86DA4" w:rsidRPr="007C04E8" w:rsidRDefault="00A86DA4" w:rsidP="00A86DA4">
            <w:pPr>
              <w:widowControl w:val="0"/>
              <w:autoSpaceDE w:val="0"/>
              <w:autoSpaceDN w:val="0"/>
              <w:adjustRightInd w:val="0"/>
              <w:spacing w:after="0" w:line="240" w:lineRule="auto"/>
              <w:ind w:firstLine="567"/>
              <w:jc w:val="both"/>
              <w:rPr>
                <w:rFonts w:ascii="Times New Roman" w:hAnsi="Times New Roman"/>
                <w:bCs/>
                <w:sz w:val="28"/>
                <w:szCs w:val="28"/>
              </w:rPr>
            </w:pPr>
            <w:r w:rsidRPr="007C04E8">
              <w:rPr>
                <w:rFonts w:ascii="Times New Roman" w:hAnsi="Times New Roman"/>
                <w:bCs/>
                <w:sz w:val="28"/>
                <w:szCs w:val="28"/>
              </w:rPr>
              <w:t>А. С. Пушкин. «Полтава» (отрывок). Краткий рассказ о поэте. «Песнь о вещем Олеге». Развитие понятия о балладе. «Борис Годунов»: сцена в Чудовом монастыре. Образ летописца как образ древнерусского писателя. Пушкин в Михайловском (урок внеклассного чтения). «Зимний вечер». «Во глубине сибирских руд…» как поэтическое послание. «Ответ» В. Одоевского. «Станционный смотритель»: изображение «маленького человека». Повествование от лица вымышленного героя как художественный приём. Развитие представлений о повести. «Медный всадник» (вступление «На берегу пустынных волн...»). Приём контраста.</w:t>
            </w:r>
          </w:p>
          <w:p w14:paraId="0967CC5B" w14:textId="351E77ED" w:rsidR="00A86DA4" w:rsidRPr="007C04E8" w:rsidRDefault="00A86DA4" w:rsidP="00A86DA4">
            <w:pPr>
              <w:widowControl w:val="0"/>
              <w:autoSpaceDE w:val="0"/>
              <w:autoSpaceDN w:val="0"/>
              <w:adjustRightInd w:val="0"/>
              <w:spacing w:after="0" w:line="240" w:lineRule="auto"/>
              <w:ind w:firstLine="567"/>
              <w:jc w:val="both"/>
              <w:rPr>
                <w:rFonts w:ascii="Times New Roman" w:hAnsi="Times New Roman"/>
                <w:bCs/>
                <w:sz w:val="28"/>
                <w:szCs w:val="28"/>
              </w:rPr>
            </w:pPr>
            <w:r w:rsidRPr="007C04E8">
              <w:rPr>
                <w:rFonts w:ascii="Times New Roman" w:hAnsi="Times New Roman"/>
                <w:bCs/>
                <w:sz w:val="28"/>
                <w:szCs w:val="28"/>
              </w:rPr>
              <w:t xml:space="preserve">М. Ю. Лермонтов. «Песня про царя Ивана Васильевича, молодого опричника и удалого купца Калашникова». Краткий рассказ о поэте. «Когда волнуется желтеющая нива...», «Ангел», «Молитва». </w:t>
            </w:r>
          </w:p>
          <w:p w14:paraId="160A5281" w14:textId="37041E5F" w:rsidR="00A86DA4" w:rsidRPr="007C04E8" w:rsidRDefault="00A86DA4" w:rsidP="00A86DA4">
            <w:pPr>
              <w:widowControl w:val="0"/>
              <w:autoSpaceDE w:val="0"/>
              <w:autoSpaceDN w:val="0"/>
              <w:adjustRightInd w:val="0"/>
              <w:spacing w:after="0" w:line="240" w:lineRule="auto"/>
              <w:ind w:firstLine="567"/>
              <w:jc w:val="both"/>
              <w:rPr>
                <w:rFonts w:ascii="Times New Roman" w:hAnsi="Times New Roman"/>
                <w:bCs/>
                <w:sz w:val="28"/>
                <w:szCs w:val="28"/>
              </w:rPr>
            </w:pPr>
            <w:r w:rsidRPr="007C04E8">
              <w:rPr>
                <w:rFonts w:ascii="Times New Roman" w:hAnsi="Times New Roman"/>
                <w:bCs/>
                <w:sz w:val="28"/>
                <w:szCs w:val="28"/>
              </w:rPr>
              <w:t>Н. В.  Гоголь. «Тарас Бульба»: образ Тараса Бульбы. Краткий рассказ о писателе. Развитие понятия о литературном герое. Развитие понятия об эпосе.</w:t>
            </w:r>
          </w:p>
          <w:p w14:paraId="30C28EC7" w14:textId="730C34F9" w:rsidR="00A86DA4" w:rsidRPr="007C04E8" w:rsidRDefault="00A86DA4" w:rsidP="00A86DA4">
            <w:pPr>
              <w:widowControl w:val="0"/>
              <w:autoSpaceDE w:val="0"/>
              <w:autoSpaceDN w:val="0"/>
              <w:adjustRightInd w:val="0"/>
              <w:spacing w:after="0" w:line="240" w:lineRule="auto"/>
              <w:ind w:firstLine="567"/>
              <w:jc w:val="both"/>
              <w:rPr>
                <w:rFonts w:ascii="Times New Roman" w:hAnsi="Times New Roman"/>
                <w:bCs/>
                <w:sz w:val="28"/>
                <w:szCs w:val="28"/>
              </w:rPr>
            </w:pPr>
            <w:r w:rsidRPr="007C04E8">
              <w:rPr>
                <w:rFonts w:ascii="Times New Roman" w:hAnsi="Times New Roman"/>
                <w:bCs/>
                <w:sz w:val="28"/>
                <w:szCs w:val="28"/>
              </w:rPr>
              <w:t>И. С. Тургенев. «Бирюк». Краткий рассказ о писателе. Цикл рассказов «Записки охотника». Стихотворения в прозе «Русский язык», «Два богача». Стихотворения в прозе как жанр. Понятие о лирической миниатюре.</w:t>
            </w:r>
          </w:p>
          <w:p w14:paraId="2898B33B" w14:textId="4E491730" w:rsidR="00A86DA4" w:rsidRPr="007C04E8" w:rsidRDefault="00A86DA4" w:rsidP="00A86DA4">
            <w:pPr>
              <w:widowControl w:val="0"/>
              <w:autoSpaceDE w:val="0"/>
              <w:autoSpaceDN w:val="0"/>
              <w:adjustRightInd w:val="0"/>
              <w:spacing w:after="0" w:line="240" w:lineRule="auto"/>
              <w:ind w:firstLine="567"/>
              <w:jc w:val="both"/>
              <w:rPr>
                <w:rFonts w:ascii="Times New Roman" w:hAnsi="Times New Roman"/>
                <w:bCs/>
                <w:sz w:val="28"/>
                <w:szCs w:val="28"/>
              </w:rPr>
            </w:pPr>
            <w:r w:rsidRPr="007C04E8">
              <w:rPr>
                <w:rFonts w:ascii="Times New Roman" w:hAnsi="Times New Roman"/>
                <w:bCs/>
                <w:sz w:val="28"/>
                <w:szCs w:val="28"/>
              </w:rPr>
              <w:t>Н. А. Некрасов. «Русские женщины»: «Княгиня Трубецкая». Краткий рассказ о поэте. Развитие понятия о поэме. Историческая поэма как разновидность лиро-эпического жанра. «Размышления у парадного подъезда» и др. стихотворения (урок внеклассного чтения). «Вчерашний день, часу в шестом…». «Несжатая полоса». Развитие представлений о жанре баллады. Развитие понятия о трёхсложных размерах стиха.</w:t>
            </w:r>
          </w:p>
          <w:p w14:paraId="0520997B" w14:textId="77777777" w:rsidR="00A86DA4" w:rsidRPr="007C04E8" w:rsidRDefault="00A86DA4" w:rsidP="00A86DA4">
            <w:pPr>
              <w:widowControl w:val="0"/>
              <w:autoSpaceDE w:val="0"/>
              <w:autoSpaceDN w:val="0"/>
              <w:adjustRightInd w:val="0"/>
              <w:spacing w:after="0" w:line="240" w:lineRule="auto"/>
              <w:ind w:firstLine="567"/>
              <w:jc w:val="both"/>
              <w:rPr>
                <w:rFonts w:ascii="Times New Roman" w:hAnsi="Times New Roman"/>
                <w:bCs/>
                <w:sz w:val="28"/>
                <w:szCs w:val="28"/>
              </w:rPr>
            </w:pPr>
            <w:r w:rsidRPr="007C04E8">
              <w:rPr>
                <w:rFonts w:ascii="Times New Roman" w:hAnsi="Times New Roman"/>
                <w:bCs/>
                <w:sz w:val="28"/>
                <w:szCs w:val="28"/>
              </w:rPr>
              <w:t xml:space="preserve">А. А. Фет. «Шёпот, робкое дыханье…», «Как беден наш язык!  — Хочу и не могу…». Рассказ о поэте. </w:t>
            </w:r>
          </w:p>
          <w:p w14:paraId="4EACBC41" w14:textId="650B6C92" w:rsidR="00A86DA4" w:rsidRPr="007C04E8" w:rsidRDefault="00A86DA4" w:rsidP="00A86DA4">
            <w:pPr>
              <w:widowControl w:val="0"/>
              <w:autoSpaceDE w:val="0"/>
              <w:autoSpaceDN w:val="0"/>
              <w:adjustRightInd w:val="0"/>
              <w:spacing w:after="0" w:line="240" w:lineRule="auto"/>
              <w:ind w:firstLine="567"/>
              <w:jc w:val="both"/>
              <w:rPr>
                <w:rFonts w:ascii="Times New Roman" w:hAnsi="Times New Roman"/>
                <w:bCs/>
                <w:sz w:val="28"/>
                <w:szCs w:val="28"/>
              </w:rPr>
            </w:pPr>
            <w:r w:rsidRPr="007C04E8">
              <w:rPr>
                <w:rFonts w:ascii="Times New Roman" w:hAnsi="Times New Roman"/>
                <w:bCs/>
                <w:sz w:val="28"/>
                <w:szCs w:val="28"/>
              </w:rPr>
              <w:t xml:space="preserve">А. К. Толстой. «Василий Шибанов» и «Князь Михайло Репнин». Краткий рассказ о поэте. </w:t>
            </w:r>
          </w:p>
          <w:p w14:paraId="5DF4C1A1" w14:textId="75F02195" w:rsidR="00A86DA4" w:rsidRPr="007C04E8" w:rsidRDefault="00A86DA4" w:rsidP="00A86DA4">
            <w:pPr>
              <w:widowControl w:val="0"/>
              <w:autoSpaceDE w:val="0"/>
              <w:autoSpaceDN w:val="0"/>
              <w:adjustRightInd w:val="0"/>
              <w:spacing w:after="0" w:line="240" w:lineRule="auto"/>
              <w:ind w:firstLine="567"/>
              <w:jc w:val="both"/>
              <w:rPr>
                <w:rFonts w:ascii="Times New Roman" w:hAnsi="Times New Roman"/>
                <w:bCs/>
                <w:sz w:val="28"/>
                <w:szCs w:val="28"/>
              </w:rPr>
            </w:pPr>
            <w:r w:rsidRPr="007C04E8">
              <w:rPr>
                <w:rFonts w:ascii="Times New Roman" w:hAnsi="Times New Roman"/>
                <w:bCs/>
                <w:sz w:val="28"/>
                <w:szCs w:val="28"/>
              </w:rPr>
              <w:t>М. Е.  Салтыков-Щедрин. «Повесть о том, как один мужик двух генералов прокормил». Краткий рассказ о писателе. «Сказки для детей изрядного возраста». Сатира в «Повести…». Развитие представлений об иронии. «Дикий помещик» (урок внеклассного чтения). Понятие о гротеске.</w:t>
            </w:r>
          </w:p>
          <w:p w14:paraId="6D608B42" w14:textId="1C808F1A" w:rsidR="00A86DA4" w:rsidRPr="007C04E8" w:rsidRDefault="00A86DA4" w:rsidP="00A86DA4">
            <w:pPr>
              <w:widowControl w:val="0"/>
              <w:autoSpaceDE w:val="0"/>
              <w:autoSpaceDN w:val="0"/>
              <w:adjustRightInd w:val="0"/>
              <w:spacing w:after="0" w:line="240" w:lineRule="auto"/>
              <w:ind w:firstLine="567"/>
              <w:jc w:val="both"/>
              <w:rPr>
                <w:rFonts w:ascii="Times New Roman" w:hAnsi="Times New Roman"/>
                <w:bCs/>
                <w:sz w:val="28"/>
                <w:szCs w:val="28"/>
              </w:rPr>
            </w:pPr>
            <w:r w:rsidRPr="007C04E8">
              <w:rPr>
                <w:rFonts w:ascii="Times New Roman" w:hAnsi="Times New Roman"/>
                <w:bCs/>
                <w:sz w:val="28"/>
                <w:szCs w:val="28"/>
              </w:rPr>
              <w:t>Л. Н. Толстой. «Детство» (главы). Автобиографический характер повести. Краткий рассказ о писателе (детство, юность, начало литературного творчества). Развитие понятия об автобиографическом художественном произведении. Развитие понятия о герое-повествователе.</w:t>
            </w:r>
          </w:p>
          <w:p w14:paraId="40229776" w14:textId="37CB0ED2" w:rsidR="00A86DA4" w:rsidRPr="007C04E8" w:rsidRDefault="00A86DA4" w:rsidP="00A86DA4">
            <w:pPr>
              <w:widowControl w:val="0"/>
              <w:autoSpaceDE w:val="0"/>
              <w:autoSpaceDN w:val="0"/>
              <w:adjustRightInd w:val="0"/>
              <w:spacing w:after="0" w:line="240" w:lineRule="auto"/>
              <w:ind w:firstLine="567"/>
              <w:jc w:val="both"/>
              <w:rPr>
                <w:rFonts w:ascii="Times New Roman" w:hAnsi="Times New Roman"/>
                <w:bCs/>
                <w:sz w:val="28"/>
                <w:szCs w:val="28"/>
              </w:rPr>
            </w:pPr>
            <w:r w:rsidRPr="007C04E8">
              <w:rPr>
                <w:rFonts w:ascii="Times New Roman" w:hAnsi="Times New Roman"/>
                <w:bCs/>
                <w:sz w:val="28"/>
                <w:szCs w:val="28"/>
              </w:rPr>
              <w:t>А. П. Чехов. «Хамелеон». Краткий рассказ о писателе. «Говорящие» фамилии как средство юмористической характеристики. «Злоумышленник», «Тоска», «Размазня» (урок внеклассного чтения). Развитие представлений о юморе и сатире как формах комического.</w:t>
            </w:r>
          </w:p>
          <w:p w14:paraId="7D994C48" w14:textId="0A196C07" w:rsidR="003975CD" w:rsidRPr="007C04E8" w:rsidRDefault="00A86DA4" w:rsidP="00A86DA4">
            <w:pPr>
              <w:widowControl w:val="0"/>
              <w:autoSpaceDE w:val="0"/>
              <w:autoSpaceDN w:val="0"/>
              <w:adjustRightInd w:val="0"/>
              <w:spacing w:after="0" w:line="240" w:lineRule="auto"/>
              <w:ind w:firstLine="567"/>
              <w:jc w:val="both"/>
              <w:rPr>
                <w:rFonts w:ascii="Times New Roman" w:hAnsi="Times New Roman"/>
                <w:bCs/>
                <w:sz w:val="28"/>
                <w:szCs w:val="28"/>
              </w:rPr>
            </w:pPr>
            <w:r w:rsidRPr="007C04E8">
              <w:rPr>
                <w:rFonts w:ascii="Times New Roman" w:hAnsi="Times New Roman"/>
                <w:bCs/>
                <w:sz w:val="28"/>
                <w:szCs w:val="28"/>
              </w:rPr>
              <w:t>«Край ты мой, родимый край!..» (обзор). В. А. Жуковский. «Приход весны». И. А. Бунин. «Родина». А. К. Толстой. «Край ты мой, родимый край!..», «Благовест», «Замолкнул гром, шуметь гроза устала…» Стихи русских поэтов XIX  века о родной природе.</w:t>
            </w:r>
          </w:p>
        </w:tc>
        <w:tc>
          <w:tcPr>
            <w:tcW w:w="1099" w:type="dxa"/>
            <w:shd w:val="clear" w:color="auto" w:fill="auto"/>
          </w:tcPr>
          <w:p w14:paraId="7D105A37" w14:textId="5B9891FE" w:rsidR="003975CD" w:rsidRPr="007C04E8" w:rsidRDefault="00A86DA4" w:rsidP="009867A6">
            <w:pPr>
              <w:widowControl w:val="0"/>
              <w:autoSpaceDE w:val="0"/>
              <w:autoSpaceDN w:val="0"/>
              <w:adjustRightInd w:val="0"/>
              <w:spacing w:after="0" w:line="240" w:lineRule="auto"/>
              <w:jc w:val="center"/>
              <w:rPr>
                <w:rFonts w:ascii="Times New Roman" w:hAnsi="Times New Roman"/>
                <w:b/>
                <w:bCs/>
                <w:sz w:val="28"/>
                <w:szCs w:val="28"/>
              </w:rPr>
            </w:pPr>
            <w:r w:rsidRPr="007C04E8">
              <w:rPr>
                <w:rFonts w:ascii="Times New Roman" w:hAnsi="Times New Roman"/>
                <w:b/>
                <w:bCs/>
                <w:sz w:val="28"/>
                <w:szCs w:val="28"/>
              </w:rPr>
              <w:t>28</w:t>
            </w:r>
          </w:p>
        </w:tc>
      </w:tr>
      <w:tr w:rsidR="003975CD" w:rsidRPr="007C04E8" w14:paraId="130D4CC9" w14:textId="77777777" w:rsidTr="009867A6">
        <w:tc>
          <w:tcPr>
            <w:tcW w:w="8472" w:type="dxa"/>
            <w:shd w:val="clear" w:color="auto" w:fill="auto"/>
          </w:tcPr>
          <w:p w14:paraId="516FC0B8" w14:textId="733738FC" w:rsidR="004770DC" w:rsidRPr="007C04E8" w:rsidRDefault="004770DC" w:rsidP="009867A6">
            <w:pPr>
              <w:widowControl w:val="0"/>
              <w:autoSpaceDE w:val="0"/>
              <w:autoSpaceDN w:val="0"/>
              <w:adjustRightInd w:val="0"/>
              <w:spacing w:after="0" w:line="240" w:lineRule="auto"/>
              <w:ind w:firstLine="567"/>
              <w:jc w:val="both"/>
              <w:rPr>
                <w:rFonts w:ascii="Times New Roman" w:hAnsi="Times New Roman"/>
                <w:b/>
                <w:bCs/>
                <w:sz w:val="28"/>
                <w:szCs w:val="28"/>
              </w:rPr>
            </w:pPr>
            <w:r w:rsidRPr="007C04E8">
              <w:rPr>
                <w:rFonts w:ascii="Times New Roman" w:hAnsi="Times New Roman"/>
                <w:b/>
                <w:bCs/>
                <w:sz w:val="28"/>
                <w:szCs w:val="28"/>
              </w:rPr>
              <w:t>Произведения русских писателей XX век</w:t>
            </w:r>
          </w:p>
          <w:p w14:paraId="4272230F" w14:textId="18D36487" w:rsidR="004770DC" w:rsidRPr="007C04E8" w:rsidRDefault="004770DC" w:rsidP="004770DC">
            <w:pPr>
              <w:widowControl w:val="0"/>
              <w:autoSpaceDE w:val="0"/>
              <w:autoSpaceDN w:val="0"/>
              <w:adjustRightInd w:val="0"/>
              <w:spacing w:after="0" w:line="240" w:lineRule="auto"/>
              <w:ind w:firstLine="567"/>
              <w:jc w:val="both"/>
              <w:rPr>
                <w:rFonts w:ascii="Times New Roman" w:hAnsi="Times New Roman"/>
                <w:bCs/>
                <w:sz w:val="28"/>
                <w:szCs w:val="28"/>
              </w:rPr>
            </w:pPr>
            <w:r w:rsidRPr="007C04E8">
              <w:rPr>
                <w:rFonts w:ascii="Times New Roman" w:hAnsi="Times New Roman"/>
                <w:bCs/>
                <w:sz w:val="28"/>
                <w:szCs w:val="28"/>
              </w:rPr>
              <w:t xml:space="preserve">М. Горький. «Детство» (главы). Краткий рассказ о писателе. Автобиографический характер повести. Портрет как средство характеристики героя. «Старуха </w:t>
            </w:r>
            <w:proofErr w:type="spellStart"/>
            <w:r w:rsidRPr="007C04E8">
              <w:rPr>
                <w:rFonts w:ascii="Times New Roman" w:hAnsi="Times New Roman"/>
                <w:bCs/>
                <w:sz w:val="28"/>
                <w:szCs w:val="28"/>
              </w:rPr>
              <w:t>Изергиль</w:t>
            </w:r>
            <w:proofErr w:type="spellEnd"/>
            <w:r w:rsidRPr="007C04E8">
              <w:rPr>
                <w:rFonts w:ascii="Times New Roman" w:hAnsi="Times New Roman"/>
                <w:bCs/>
                <w:sz w:val="28"/>
                <w:szCs w:val="28"/>
              </w:rPr>
              <w:t xml:space="preserve">» («Легенда о Данко») (урок внеклассного чтения). </w:t>
            </w:r>
          </w:p>
          <w:p w14:paraId="37CD2EEE" w14:textId="398E721A" w:rsidR="004770DC" w:rsidRPr="007C04E8" w:rsidRDefault="004770DC" w:rsidP="004770DC">
            <w:pPr>
              <w:widowControl w:val="0"/>
              <w:autoSpaceDE w:val="0"/>
              <w:autoSpaceDN w:val="0"/>
              <w:adjustRightInd w:val="0"/>
              <w:spacing w:after="0" w:line="240" w:lineRule="auto"/>
              <w:ind w:firstLine="567"/>
              <w:jc w:val="both"/>
              <w:rPr>
                <w:rFonts w:ascii="Times New Roman" w:hAnsi="Times New Roman"/>
                <w:bCs/>
                <w:sz w:val="28"/>
                <w:szCs w:val="28"/>
              </w:rPr>
            </w:pPr>
            <w:r w:rsidRPr="007C04E8">
              <w:rPr>
                <w:rFonts w:ascii="Times New Roman" w:hAnsi="Times New Roman"/>
                <w:bCs/>
                <w:sz w:val="28"/>
                <w:szCs w:val="28"/>
              </w:rPr>
              <w:t>В. В. Маяковский. «Необычайное приключение, бывшее с Владимиром Маяковским летом на даче». Краткий рассказ о поэте. Понятие о лирическом герое. «Хорошее отношение к лошадям». Обогащение представлений о ритме и рифме. Тоническое стихосложение.</w:t>
            </w:r>
          </w:p>
          <w:p w14:paraId="2DC19647" w14:textId="255E7BE1" w:rsidR="004770DC" w:rsidRPr="007C04E8" w:rsidRDefault="004770DC" w:rsidP="004770DC">
            <w:pPr>
              <w:widowControl w:val="0"/>
              <w:autoSpaceDE w:val="0"/>
              <w:autoSpaceDN w:val="0"/>
              <w:adjustRightInd w:val="0"/>
              <w:spacing w:after="0" w:line="240" w:lineRule="auto"/>
              <w:ind w:firstLine="567"/>
              <w:jc w:val="both"/>
              <w:rPr>
                <w:rFonts w:ascii="Times New Roman" w:hAnsi="Times New Roman"/>
                <w:bCs/>
                <w:sz w:val="28"/>
                <w:szCs w:val="28"/>
              </w:rPr>
            </w:pPr>
            <w:r w:rsidRPr="007C04E8">
              <w:rPr>
                <w:rFonts w:ascii="Times New Roman" w:hAnsi="Times New Roman"/>
                <w:bCs/>
                <w:sz w:val="28"/>
                <w:szCs w:val="28"/>
              </w:rPr>
              <w:t xml:space="preserve">А. П. Платонов. «Юшка». Краткий рассказ о писателе. «В  прекрасном и яростном мире» (урок внеклассного чтения). </w:t>
            </w:r>
          </w:p>
          <w:p w14:paraId="2F6EA4C1" w14:textId="34C32AC7" w:rsidR="004770DC" w:rsidRPr="007C04E8" w:rsidRDefault="004770DC" w:rsidP="004770DC">
            <w:pPr>
              <w:widowControl w:val="0"/>
              <w:autoSpaceDE w:val="0"/>
              <w:autoSpaceDN w:val="0"/>
              <w:adjustRightInd w:val="0"/>
              <w:spacing w:after="0" w:line="240" w:lineRule="auto"/>
              <w:ind w:firstLine="567"/>
              <w:jc w:val="both"/>
              <w:rPr>
                <w:rFonts w:ascii="Times New Roman" w:hAnsi="Times New Roman"/>
                <w:bCs/>
                <w:sz w:val="28"/>
                <w:szCs w:val="28"/>
              </w:rPr>
            </w:pPr>
            <w:r w:rsidRPr="007C04E8">
              <w:rPr>
                <w:rFonts w:ascii="Times New Roman" w:hAnsi="Times New Roman"/>
                <w:bCs/>
                <w:sz w:val="28"/>
                <w:szCs w:val="28"/>
              </w:rPr>
              <w:t>Б. Л. Пастернак. «Июль», «Никого не будет в доме...». Краткий рассказ о поэте. Развитие представлений о сравнении и метафоре.</w:t>
            </w:r>
          </w:p>
          <w:p w14:paraId="42B33DC8" w14:textId="77777777" w:rsidR="004770DC" w:rsidRPr="007C04E8" w:rsidRDefault="004770DC" w:rsidP="004770DC">
            <w:pPr>
              <w:widowControl w:val="0"/>
              <w:autoSpaceDE w:val="0"/>
              <w:autoSpaceDN w:val="0"/>
              <w:adjustRightInd w:val="0"/>
              <w:spacing w:after="0" w:line="240" w:lineRule="auto"/>
              <w:ind w:firstLine="567"/>
              <w:jc w:val="both"/>
              <w:rPr>
                <w:rFonts w:ascii="Times New Roman" w:hAnsi="Times New Roman"/>
                <w:bCs/>
                <w:sz w:val="28"/>
                <w:szCs w:val="28"/>
              </w:rPr>
            </w:pPr>
            <w:r w:rsidRPr="007C04E8">
              <w:rPr>
                <w:rFonts w:ascii="Times New Roman" w:hAnsi="Times New Roman"/>
                <w:bCs/>
                <w:sz w:val="28"/>
                <w:szCs w:val="28"/>
              </w:rPr>
              <w:t>Час мужества. Интервью с участником Великой Отечественной войны Ю. Г. Разумовским о военной поэзии. Стихотворения о войне А. А. Ахматовой, К. М.  Симонова, А. А. Суркова, А. Т. Твардовского и др. (урок внеклассного чтения). Интервью как жанр публицистики. Ритмы и образы военной лирики</w:t>
            </w:r>
          </w:p>
          <w:p w14:paraId="38C7A687" w14:textId="77777777" w:rsidR="004770DC" w:rsidRPr="007C04E8" w:rsidRDefault="004770DC" w:rsidP="004770DC">
            <w:pPr>
              <w:widowControl w:val="0"/>
              <w:autoSpaceDE w:val="0"/>
              <w:autoSpaceDN w:val="0"/>
              <w:adjustRightInd w:val="0"/>
              <w:spacing w:after="0" w:line="240" w:lineRule="auto"/>
              <w:ind w:firstLine="567"/>
              <w:jc w:val="both"/>
              <w:rPr>
                <w:rFonts w:ascii="Times New Roman" w:hAnsi="Times New Roman"/>
                <w:bCs/>
                <w:sz w:val="28"/>
                <w:szCs w:val="28"/>
              </w:rPr>
            </w:pPr>
            <w:r w:rsidRPr="007C04E8">
              <w:rPr>
                <w:rFonts w:ascii="Times New Roman" w:hAnsi="Times New Roman"/>
                <w:bCs/>
                <w:sz w:val="28"/>
                <w:szCs w:val="28"/>
              </w:rPr>
              <w:t>А. Т. Твардовский. «Снега потемнеют синие...», «Июль  — макушка лета...», «На дне моей жизни...». Краткий рассказ о поэте. Развитие понятия о лирическом герое.</w:t>
            </w:r>
          </w:p>
          <w:p w14:paraId="07AFCA91" w14:textId="1A74B6C0" w:rsidR="004770DC" w:rsidRPr="007C04E8" w:rsidRDefault="004770DC" w:rsidP="004770DC">
            <w:pPr>
              <w:widowControl w:val="0"/>
              <w:autoSpaceDE w:val="0"/>
              <w:autoSpaceDN w:val="0"/>
              <w:adjustRightInd w:val="0"/>
              <w:spacing w:after="0" w:line="240" w:lineRule="auto"/>
              <w:ind w:firstLine="567"/>
              <w:jc w:val="both"/>
              <w:rPr>
                <w:rFonts w:ascii="Times New Roman" w:hAnsi="Times New Roman"/>
                <w:bCs/>
                <w:sz w:val="28"/>
                <w:szCs w:val="28"/>
              </w:rPr>
            </w:pPr>
            <w:r w:rsidRPr="007C04E8">
              <w:rPr>
                <w:rFonts w:ascii="Times New Roman" w:hAnsi="Times New Roman"/>
                <w:bCs/>
                <w:sz w:val="28"/>
                <w:szCs w:val="28"/>
              </w:rPr>
              <w:t xml:space="preserve">Е. А. Евтушенко. «Хотят ли русские войны?..» Рассказ о поэте. </w:t>
            </w:r>
          </w:p>
          <w:p w14:paraId="7DFAD132" w14:textId="0A93B07B" w:rsidR="004770DC" w:rsidRPr="007C04E8" w:rsidRDefault="004770DC" w:rsidP="004770DC">
            <w:pPr>
              <w:widowControl w:val="0"/>
              <w:autoSpaceDE w:val="0"/>
              <w:autoSpaceDN w:val="0"/>
              <w:adjustRightInd w:val="0"/>
              <w:spacing w:after="0" w:line="240" w:lineRule="auto"/>
              <w:ind w:firstLine="567"/>
              <w:jc w:val="both"/>
              <w:rPr>
                <w:rFonts w:ascii="Times New Roman" w:hAnsi="Times New Roman"/>
                <w:bCs/>
                <w:sz w:val="28"/>
                <w:szCs w:val="28"/>
              </w:rPr>
            </w:pPr>
            <w:r w:rsidRPr="007C04E8">
              <w:rPr>
                <w:rFonts w:ascii="Times New Roman" w:hAnsi="Times New Roman"/>
                <w:bCs/>
                <w:sz w:val="28"/>
                <w:szCs w:val="28"/>
              </w:rPr>
              <w:t>Ф. А. Абрамов. «О  чём плачут лошади». Краткий рассказ о писателе. Понятие о литературной традиции.</w:t>
            </w:r>
          </w:p>
          <w:p w14:paraId="036190F8" w14:textId="6E8EE0F6" w:rsidR="004770DC" w:rsidRPr="007C04E8" w:rsidRDefault="004770DC" w:rsidP="004770DC">
            <w:pPr>
              <w:widowControl w:val="0"/>
              <w:autoSpaceDE w:val="0"/>
              <w:autoSpaceDN w:val="0"/>
              <w:adjustRightInd w:val="0"/>
              <w:spacing w:after="0" w:line="240" w:lineRule="auto"/>
              <w:ind w:firstLine="567"/>
              <w:jc w:val="both"/>
              <w:rPr>
                <w:rFonts w:ascii="Times New Roman" w:hAnsi="Times New Roman"/>
                <w:bCs/>
                <w:sz w:val="28"/>
                <w:szCs w:val="28"/>
              </w:rPr>
            </w:pPr>
            <w:r w:rsidRPr="007C04E8">
              <w:rPr>
                <w:rFonts w:ascii="Times New Roman" w:hAnsi="Times New Roman"/>
                <w:bCs/>
                <w:sz w:val="28"/>
                <w:szCs w:val="28"/>
              </w:rPr>
              <w:t>Е. И. Носов. «Кукла» («</w:t>
            </w:r>
            <w:proofErr w:type="spellStart"/>
            <w:r w:rsidRPr="007C04E8">
              <w:rPr>
                <w:rFonts w:ascii="Times New Roman" w:hAnsi="Times New Roman"/>
                <w:bCs/>
                <w:sz w:val="28"/>
                <w:szCs w:val="28"/>
              </w:rPr>
              <w:t>Акимыч</w:t>
            </w:r>
            <w:proofErr w:type="spellEnd"/>
            <w:r w:rsidRPr="007C04E8">
              <w:rPr>
                <w:rFonts w:ascii="Times New Roman" w:hAnsi="Times New Roman"/>
                <w:bCs/>
                <w:sz w:val="28"/>
                <w:szCs w:val="28"/>
              </w:rPr>
              <w:t xml:space="preserve">»). Краткий рассказ о писателе. «Живое пламя», «Радуга». </w:t>
            </w:r>
          </w:p>
          <w:p w14:paraId="51032733" w14:textId="7A591E3F" w:rsidR="004770DC" w:rsidRPr="007C04E8" w:rsidRDefault="004770DC" w:rsidP="004770DC">
            <w:pPr>
              <w:widowControl w:val="0"/>
              <w:autoSpaceDE w:val="0"/>
              <w:autoSpaceDN w:val="0"/>
              <w:adjustRightInd w:val="0"/>
              <w:spacing w:after="0" w:line="240" w:lineRule="auto"/>
              <w:ind w:firstLine="567"/>
              <w:jc w:val="both"/>
              <w:rPr>
                <w:rFonts w:ascii="Times New Roman" w:hAnsi="Times New Roman"/>
                <w:bCs/>
                <w:sz w:val="28"/>
                <w:szCs w:val="28"/>
              </w:rPr>
            </w:pPr>
            <w:r w:rsidRPr="007C04E8">
              <w:rPr>
                <w:rFonts w:ascii="Times New Roman" w:hAnsi="Times New Roman"/>
                <w:bCs/>
                <w:sz w:val="28"/>
                <w:szCs w:val="28"/>
              </w:rPr>
              <w:t xml:space="preserve">Ю. П. </w:t>
            </w:r>
            <w:proofErr w:type="spellStart"/>
            <w:proofErr w:type="gramStart"/>
            <w:r w:rsidRPr="007C04E8">
              <w:rPr>
                <w:rFonts w:ascii="Times New Roman" w:hAnsi="Times New Roman"/>
                <w:bCs/>
                <w:sz w:val="28"/>
                <w:szCs w:val="28"/>
              </w:rPr>
              <w:t>Казаков.«</w:t>
            </w:r>
            <w:proofErr w:type="gramEnd"/>
            <w:r w:rsidRPr="007C04E8">
              <w:rPr>
                <w:rFonts w:ascii="Times New Roman" w:hAnsi="Times New Roman"/>
                <w:bCs/>
                <w:sz w:val="28"/>
                <w:szCs w:val="28"/>
              </w:rPr>
              <w:t>Тихое</w:t>
            </w:r>
            <w:proofErr w:type="spellEnd"/>
            <w:r w:rsidRPr="007C04E8">
              <w:rPr>
                <w:rFonts w:ascii="Times New Roman" w:hAnsi="Times New Roman"/>
                <w:bCs/>
                <w:sz w:val="28"/>
                <w:szCs w:val="28"/>
              </w:rPr>
              <w:t xml:space="preserve"> утро». Краткий рассказ о писателе. </w:t>
            </w:r>
          </w:p>
          <w:p w14:paraId="0103B6B5" w14:textId="77777777" w:rsidR="004770DC" w:rsidRPr="007C04E8" w:rsidRDefault="004770DC" w:rsidP="004770DC">
            <w:pPr>
              <w:widowControl w:val="0"/>
              <w:autoSpaceDE w:val="0"/>
              <w:autoSpaceDN w:val="0"/>
              <w:adjustRightInd w:val="0"/>
              <w:spacing w:after="0" w:line="240" w:lineRule="auto"/>
              <w:ind w:firstLine="567"/>
              <w:jc w:val="both"/>
              <w:rPr>
                <w:rFonts w:ascii="Times New Roman" w:hAnsi="Times New Roman"/>
                <w:bCs/>
                <w:sz w:val="28"/>
                <w:szCs w:val="28"/>
              </w:rPr>
            </w:pPr>
            <w:r w:rsidRPr="007C04E8">
              <w:rPr>
                <w:rFonts w:ascii="Times New Roman" w:hAnsi="Times New Roman"/>
                <w:bCs/>
                <w:sz w:val="28"/>
                <w:szCs w:val="28"/>
              </w:rPr>
              <w:t>Д. С. Лихачёв. «Земля родная» (главы). Краткий рассказ о писателе, учёном, гражданине. Развитие представлений о публицистике. Мемуары как публицистический жанр.</w:t>
            </w:r>
          </w:p>
          <w:p w14:paraId="35D68E38" w14:textId="352862C0" w:rsidR="004770DC" w:rsidRPr="007C04E8" w:rsidRDefault="004770DC" w:rsidP="004770DC">
            <w:pPr>
              <w:widowControl w:val="0"/>
              <w:autoSpaceDE w:val="0"/>
              <w:autoSpaceDN w:val="0"/>
              <w:adjustRightInd w:val="0"/>
              <w:spacing w:after="0" w:line="240" w:lineRule="auto"/>
              <w:ind w:firstLine="567"/>
              <w:jc w:val="both"/>
              <w:rPr>
                <w:rFonts w:ascii="Times New Roman" w:hAnsi="Times New Roman"/>
                <w:bCs/>
                <w:sz w:val="28"/>
                <w:szCs w:val="28"/>
              </w:rPr>
            </w:pPr>
            <w:r w:rsidRPr="007C04E8">
              <w:rPr>
                <w:rFonts w:ascii="Times New Roman" w:hAnsi="Times New Roman"/>
                <w:bCs/>
                <w:sz w:val="28"/>
                <w:szCs w:val="28"/>
              </w:rPr>
              <w:t>Писатели улыбаются. Г. И. Горин. «Почему повязка на ноге?» Краткий рассказ о писателе. Развитие понятий о юморе и сатире.</w:t>
            </w:r>
          </w:p>
          <w:p w14:paraId="031ACA09" w14:textId="77777777" w:rsidR="004770DC" w:rsidRPr="007C04E8" w:rsidRDefault="004770DC" w:rsidP="004770DC">
            <w:pPr>
              <w:widowControl w:val="0"/>
              <w:autoSpaceDE w:val="0"/>
              <w:autoSpaceDN w:val="0"/>
              <w:adjustRightInd w:val="0"/>
              <w:spacing w:after="0" w:line="240" w:lineRule="auto"/>
              <w:ind w:firstLine="567"/>
              <w:jc w:val="both"/>
              <w:rPr>
                <w:rFonts w:ascii="Times New Roman" w:hAnsi="Times New Roman"/>
                <w:bCs/>
                <w:sz w:val="28"/>
                <w:szCs w:val="28"/>
              </w:rPr>
            </w:pPr>
            <w:r w:rsidRPr="007C04E8">
              <w:rPr>
                <w:rFonts w:ascii="Times New Roman" w:hAnsi="Times New Roman"/>
                <w:bCs/>
                <w:sz w:val="28"/>
                <w:szCs w:val="28"/>
              </w:rPr>
              <w:t xml:space="preserve">«Тихая моя родина» (обзор). Стихотворения о родине, родной природе, собственном восприятии окружающего (В. Я. Брюсов, Ф. Сологуб, С. А. Есенин, Н. А. Заболоцкий, Н. М. Рубцов). </w:t>
            </w:r>
          </w:p>
          <w:p w14:paraId="70BEF2BA" w14:textId="4170D0B0" w:rsidR="003975CD" w:rsidRPr="007C04E8" w:rsidRDefault="00426794" w:rsidP="004770DC">
            <w:pPr>
              <w:widowControl w:val="0"/>
              <w:autoSpaceDE w:val="0"/>
              <w:autoSpaceDN w:val="0"/>
              <w:adjustRightInd w:val="0"/>
              <w:spacing w:after="0" w:line="240" w:lineRule="auto"/>
              <w:ind w:firstLine="567"/>
              <w:jc w:val="both"/>
              <w:rPr>
                <w:rFonts w:ascii="Times New Roman" w:hAnsi="Times New Roman"/>
                <w:bCs/>
                <w:sz w:val="28"/>
                <w:szCs w:val="28"/>
              </w:rPr>
            </w:pPr>
            <w:r w:rsidRPr="007C04E8">
              <w:rPr>
                <w:rFonts w:ascii="Times New Roman" w:hAnsi="Times New Roman"/>
                <w:bCs/>
                <w:sz w:val="28"/>
                <w:szCs w:val="28"/>
              </w:rPr>
              <w:t xml:space="preserve">Песни на стихи русских поэтов XX века. </w:t>
            </w:r>
            <w:r w:rsidR="004770DC" w:rsidRPr="007C04E8">
              <w:rPr>
                <w:rFonts w:ascii="Times New Roman" w:hAnsi="Times New Roman"/>
                <w:bCs/>
                <w:sz w:val="28"/>
                <w:szCs w:val="28"/>
              </w:rPr>
              <w:t>А. Н. Вертинский «Доченьки». И. А. Гофф «Русское поле». Б. Ш. Окуджава «По смоленской дороге...». Начальные представления о песне как синтетическом жанре искусства.</w:t>
            </w:r>
          </w:p>
        </w:tc>
        <w:tc>
          <w:tcPr>
            <w:tcW w:w="1099" w:type="dxa"/>
            <w:shd w:val="clear" w:color="auto" w:fill="auto"/>
          </w:tcPr>
          <w:p w14:paraId="6872B16B" w14:textId="667560D5" w:rsidR="003975CD" w:rsidRPr="007C04E8" w:rsidRDefault="004770DC" w:rsidP="009867A6">
            <w:pPr>
              <w:widowControl w:val="0"/>
              <w:autoSpaceDE w:val="0"/>
              <w:autoSpaceDN w:val="0"/>
              <w:adjustRightInd w:val="0"/>
              <w:spacing w:after="0" w:line="240" w:lineRule="auto"/>
              <w:jc w:val="center"/>
              <w:rPr>
                <w:rFonts w:ascii="Times New Roman" w:hAnsi="Times New Roman"/>
                <w:b/>
                <w:bCs/>
                <w:sz w:val="28"/>
                <w:szCs w:val="28"/>
              </w:rPr>
            </w:pPr>
            <w:r w:rsidRPr="007C04E8">
              <w:rPr>
                <w:rFonts w:ascii="Times New Roman" w:hAnsi="Times New Roman"/>
                <w:b/>
                <w:bCs/>
                <w:sz w:val="28"/>
                <w:szCs w:val="28"/>
              </w:rPr>
              <w:t>22</w:t>
            </w:r>
          </w:p>
        </w:tc>
      </w:tr>
      <w:tr w:rsidR="00426794" w:rsidRPr="007C04E8" w14:paraId="4EE42A21" w14:textId="77777777" w:rsidTr="009867A6">
        <w:tc>
          <w:tcPr>
            <w:tcW w:w="8472" w:type="dxa"/>
            <w:shd w:val="clear" w:color="auto" w:fill="auto"/>
          </w:tcPr>
          <w:p w14:paraId="02A433D6" w14:textId="77777777" w:rsidR="00426794" w:rsidRPr="007C04E8" w:rsidRDefault="00426794" w:rsidP="00426794">
            <w:pPr>
              <w:widowControl w:val="0"/>
              <w:autoSpaceDE w:val="0"/>
              <w:autoSpaceDN w:val="0"/>
              <w:adjustRightInd w:val="0"/>
              <w:spacing w:after="0" w:line="240" w:lineRule="auto"/>
              <w:ind w:firstLine="567"/>
              <w:jc w:val="both"/>
              <w:rPr>
                <w:rFonts w:ascii="Times New Roman" w:hAnsi="Times New Roman"/>
                <w:b/>
                <w:bCs/>
                <w:sz w:val="28"/>
                <w:szCs w:val="28"/>
              </w:rPr>
            </w:pPr>
            <w:r w:rsidRPr="007C04E8">
              <w:rPr>
                <w:rFonts w:ascii="Times New Roman" w:hAnsi="Times New Roman"/>
                <w:b/>
                <w:bCs/>
                <w:sz w:val="28"/>
                <w:szCs w:val="28"/>
              </w:rPr>
              <w:t xml:space="preserve">Из литературы народов России </w:t>
            </w:r>
          </w:p>
          <w:p w14:paraId="7C1DC492" w14:textId="798B8D9E" w:rsidR="00426794" w:rsidRPr="007C04E8" w:rsidRDefault="00426794" w:rsidP="00426794">
            <w:pPr>
              <w:widowControl w:val="0"/>
              <w:autoSpaceDE w:val="0"/>
              <w:autoSpaceDN w:val="0"/>
              <w:adjustRightInd w:val="0"/>
              <w:spacing w:after="0" w:line="240" w:lineRule="auto"/>
              <w:ind w:firstLine="567"/>
              <w:jc w:val="both"/>
              <w:rPr>
                <w:rFonts w:ascii="Times New Roman" w:hAnsi="Times New Roman"/>
                <w:bCs/>
                <w:sz w:val="28"/>
                <w:szCs w:val="28"/>
              </w:rPr>
            </w:pPr>
            <w:r w:rsidRPr="007C04E8">
              <w:rPr>
                <w:rFonts w:ascii="Times New Roman" w:hAnsi="Times New Roman"/>
                <w:bCs/>
                <w:sz w:val="28"/>
                <w:szCs w:val="28"/>
              </w:rPr>
              <w:t xml:space="preserve">Расул Гамзатов. «Опять за спиною родная земля...», «Я вновь пришёл сюда и сам не верю...» (из цикла «Восьмистишия»), «О моей родне». Краткий рассказ об аварском поэте. </w:t>
            </w:r>
          </w:p>
        </w:tc>
        <w:tc>
          <w:tcPr>
            <w:tcW w:w="1099" w:type="dxa"/>
            <w:shd w:val="clear" w:color="auto" w:fill="auto"/>
          </w:tcPr>
          <w:p w14:paraId="1D0B2055" w14:textId="05713618" w:rsidR="00426794" w:rsidRPr="007C04E8" w:rsidRDefault="00426794" w:rsidP="009867A6">
            <w:pPr>
              <w:widowControl w:val="0"/>
              <w:autoSpaceDE w:val="0"/>
              <w:autoSpaceDN w:val="0"/>
              <w:adjustRightInd w:val="0"/>
              <w:spacing w:after="0" w:line="240" w:lineRule="auto"/>
              <w:jc w:val="center"/>
              <w:rPr>
                <w:rFonts w:ascii="Times New Roman" w:hAnsi="Times New Roman"/>
                <w:b/>
                <w:bCs/>
                <w:sz w:val="28"/>
                <w:szCs w:val="28"/>
              </w:rPr>
            </w:pPr>
            <w:r w:rsidRPr="007C04E8">
              <w:rPr>
                <w:rFonts w:ascii="Times New Roman" w:hAnsi="Times New Roman"/>
                <w:b/>
                <w:bCs/>
                <w:sz w:val="28"/>
                <w:szCs w:val="28"/>
              </w:rPr>
              <w:t>1</w:t>
            </w:r>
          </w:p>
        </w:tc>
      </w:tr>
      <w:tr w:rsidR="003975CD" w:rsidRPr="007C04E8" w14:paraId="240FCAFE" w14:textId="77777777" w:rsidTr="00210E0A">
        <w:tc>
          <w:tcPr>
            <w:tcW w:w="8472" w:type="dxa"/>
            <w:shd w:val="clear" w:color="auto" w:fill="auto"/>
          </w:tcPr>
          <w:p w14:paraId="0047789D" w14:textId="77777777" w:rsidR="003975CD" w:rsidRPr="007C04E8" w:rsidRDefault="003975CD" w:rsidP="009867A6">
            <w:pPr>
              <w:widowControl w:val="0"/>
              <w:autoSpaceDE w:val="0"/>
              <w:autoSpaceDN w:val="0"/>
              <w:adjustRightInd w:val="0"/>
              <w:spacing w:after="0" w:line="240" w:lineRule="auto"/>
              <w:ind w:firstLine="567"/>
              <w:jc w:val="both"/>
              <w:rPr>
                <w:rFonts w:ascii="Times New Roman" w:hAnsi="Times New Roman"/>
                <w:b/>
                <w:bCs/>
                <w:sz w:val="28"/>
                <w:szCs w:val="28"/>
              </w:rPr>
            </w:pPr>
            <w:r w:rsidRPr="007C04E8">
              <w:rPr>
                <w:rFonts w:ascii="Times New Roman" w:hAnsi="Times New Roman"/>
                <w:b/>
                <w:bCs/>
                <w:sz w:val="28"/>
                <w:szCs w:val="28"/>
              </w:rPr>
              <w:t xml:space="preserve">Из зарубежной литературы </w:t>
            </w:r>
          </w:p>
          <w:p w14:paraId="2F30C998" w14:textId="5C35A074" w:rsidR="0035233B" w:rsidRPr="007C04E8" w:rsidRDefault="0035233B" w:rsidP="0035233B">
            <w:pPr>
              <w:widowControl w:val="0"/>
              <w:autoSpaceDE w:val="0"/>
              <w:autoSpaceDN w:val="0"/>
              <w:adjustRightInd w:val="0"/>
              <w:spacing w:after="0" w:line="240" w:lineRule="auto"/>
              <w:ind w:firstLine="567"/>
              <w:jc w:val="both"/>
              <w:rPr>
                <w:rFonts w:ascii="Times New Roman" w:hAnsi="Times New Roman"/>
                <w:bCs/>
                <w:sz w:val="28"/>
                <w:szCs w:val="28"/>
              </w:rPr>
            </w:pPr>
            <w:r w:rsidRPr="007C04E8">
              <w:rPr>
                <w:rFonts w:ascii="Times New Roman" w:hAnsi="Times New Roman"/>
                <w:bCs/>
                <w:sz w:val="28"/>
                <w:szCs w:val="28"/>
              </w:rPr>
              <w:t xml:space="preserve">Р. Бёрнс. «Честная бедность», «Уж не встаю я на заре…» и другие стихотворения. Краткий рассказ о поэте. </w:t>
            </w:r>
          </w:p>
          <w:p w14:paraId="7DB2A741" w14:textId="10596221" w:rsidR="0035233B" w:rsidRPr="007C04E8" w:rsidRDefault="0035233B" w:rsidP="0035233B">
            <w:pPr>
              <w:widowControl w:val="0"/>
              <w:autoSpaceDE w:val="0"/>
              <w:autoSpaceDN w:val="0"/>
              <w:adjustRightInd w:val="0"/>
              <w:spacing w:after="0" w:line="240" w:lineRule="auto"/>
              <w:ind w:firstLine="567"/>
              <w:jc w:val="both"/>
              <w:rPr>
                <w:rFonts w:ascii="Times New Roman" w:hAnsi="Times New Roman"/>
                <w:bCs/>
                <w:sz w:val="28"/>
                <w:szCs w:val="28"/>
              </w:rPr>
            </w:pPr>
            <w:r w:rsidRPr="007C04E8">
              <w:rPr>
                <w:rFonts w:ascii="Times New Roman" w:hAnsi="Times New Roman"/>
                <w:bCs/>
                <w:sz w:val="28"/>
                <w:szCs w:val="28"/>
              </w:rPr>
              <w:t xml:space="preserve">Дж. Г. Байрон. «Ты кончил жизни путь, герой!..», «Душа моя мрачна…». Краткий рассказ о поэте. </w:t>
            </w:r>
          </w:p>
          <w:p w14:paraId="49C75D0D" w14:textId="50163340" w:rsidR="0035233B" w:rsidRPr="007C04E8" w:rsidRDefault="0035233B" w:rsidP="0035233B">
            <w:pPr>
              <w:widowControl w:val="0"/>
              <w:autoSpaceDE w:val="0"/>
              <w:autoSpaceDN w:val="0"/>
              <w:adjustRightInd w:val="0"/>
              <w:spacing w:after="0" w:line="240" w:lineRule="auto"/>
              <w:ind w:firstLine="567"/>
              <w:jc w:val="both"/>
              <w:rPr>
                <w:rFonts w:ascii="Times New Roman" w:hAnsi="Times New Roman"/>
                <w:bCs/>
                <w:sz w:val="28"/>
                <w:szCs w:val="28"/>
              </w:rPr>
            </w:pPr>
            <w:r w:rsidRPr="007C04E8">
              <w:rPr>
                <w:rFonts w:ascii="Times New Roman" w:hAnsi="Times New Roman"/>
                <w:bCs/>
                <w:sz w:val="28"/>
                <w:szCs w:val="28"/>
              </w:rPr>
              <w:t>Японские хокку (трёхстишия). Особенности жанра хокку (хайку).</w:t>
            </w:r>
          </w:p>
          <w:p w14:paraId="00499FE8" w14:textId="77777777" w:rsidR="0035233B" w:rsidRPr="007C04E8" w:rsidRDefault="0035233B" w:rsidP="0035233B">
            <w:pPr>
              <w:widowControl w:val="0"/>
              <w:autoSpaceDE w:val="0"/>
              <w:autoSpaceDN w:val="0"/>
              <w:adjustRightInd w:val="0"/>
              <w:spacing w:after="0" w:line="240" w:lineRule="auto"/>
              <w:ind w:firstLine="567"/>
              <w:jc w:val="both"/>
              <w:rPr>
                <w:rFonts w:ascii="Times New Roman" w:hAnsi="Times New Roman"/>
                <w:bCs/>
                <w:sz w:val="28"/>
                <w:szCs w:val="28"/>
              </w:rPr>
            </w:pPr>
            <w:r w:rsidRPr="007C04E8">
              <w:rPr>
                <w:rFonts w:ascii="Times New Roman" w:hAnsi="Times New Roman"/>
                <w:bCs/>
                <w:sz w:val="28"/>
                <w:szCs w:val="28"/>
              </w:rPr>
              <w:t>О. Генри. «Дары волхвов». Слово о писателе. Развитие представлений о рождественском рассказе</w:t>
            </w:r>
          </w:p>
          <w:p w14:paraId="43C9E9B6" w14:textId="77777777" w:rsidR="00656D3B" w:rsidRPr="007C04E8" w:rsidRDefault="0035233B" w:rsidP="00656D3B">
            <w:pPr>
              <w:widowControl w:val="0"/>
              <w:autoSpaceDE w:val="0"/>
              <w:autoSpaceDN w:val="0"/>
              <w:adjustRightInd w:val="0"/>
              <w:spacing w:after="0" w:line="240" w:lineRule="auto"/>
              <w:ind w:firstLine="567"/>
              <w:jc w:val="both"/>
              <w:rPr>
                <w:rFonts w:ascii="Times New Roman" w:hAnsi="Times New Roman"/>
                <w:bCs/>
                <w:sz w:val="28"/>
                <w:szCs w:val="28"/>
              </w:rPr>
            </w:pPr>
            <w:r w:rsidRPr="007C04E8">
              <w:rPr>
                <w:rFonts w:ascii="Times New Roman" w:hAnsi="Times New Roman"/>
                <w:bCs/>
                <w:sz w:val="28"/>
                <w:szCs w:val="28"/>
              </w:rPr>
              <w:t xml:space="preserve">Р. Д.  </w:t>
            </w:r>
            <w:proofErr w:type="spellStart"/>
            <w:r w:rsidRPr="007C04E8">
              <w:rPr>
                <w:rFonts w:ascii="Times New Roman" w:hAnsi="Times New Roman"/>
                <w:bCs/>
                <w:sz w:val="28"/>
                <w:szCs w:val="28"/>
              </w:rPr>
              <w:t>Брэдбери</w:t>
            </w:r>
            <w:proofErr w:type="spellEnd"/>
            <w:r w:rsidRPr="007C04E8">
              <w:rPr>
                <w:rFonts w:ascii="Times New Roman" w:hAnsi="Times New Roman"/>
                <w:bCs/>
                <w:sz w:val="28"/>
                <w:szCs w:val="28"/>
              </w:rPr>
              <w:t xml:space="preserve">. «Каникулы». Краткий рассказ о писателе. Развитие представлений о жанре фантастики. </w:t>
            </w:r>
          </w:p>
          <w:p w14:paraId="5108C70A" w14:textId="6F68EE36" w:rsidR="003975CD" w:rsidRPr="007C04E8" w:rsidRDefault="0035233B" w:rsidP="00656D3B">
            <w:pPr>
              <w:widowControl w:val="0"/>
              <w:autoSpaceDE w:val="0"/>
              <w:autoSpaceDN w:val="0"/>
              <w:adjustRightInd w:val="0"/>
              <w:spacing w:after="0" w:line="240" w:lineRule="auto"/>
              <w:ind w:firstLine="567"/>
              <w:jc w:val="both"/>
              <w:rPr>
                <w:rFonts w:ascii="Times New Roman" w:hAnsi="Times New Roman"/>
                <w:bCs/>
                <w:sz w:val="28"/>
                <w:szCs w:val="28"/>
              </w:rPr>
            </w:pPr>
            <w:r w:rsidRPr="007C04E8">
              <w:rPr>
                <w:rFonts w:ascii="Times New Roman" w:hAnsi="Times New Roman"/>
                <w:bCs/>
                <w:sz w:val="28"/>
                <w:szCs w:val="28"/>
              </w:rPr>
              <w:t xml:space="preserve">Артур </w:t>
            </w:r>
            <w:proofErr w:type="spellStart"/>
            <w:r w:rsidRPr="007C04E8">
              <w:rPr>
                <w:rFonts w:ascii="Times New Roman" w:hAnsi="Times New Roman"/>
                <w:bCs/>
                <w:sz w:val="28"/>
                <w:szCs w:val="28"/>
              </w:rPr>
              <w:t>Конан</w:t>
            </w:r>
            <w:proofErr w:type="spellEnd"/>
            <w:r w:rsidRPr="007C04E8">
              <w:rPr>
                <w:rFonts w:ascii="Times New Roman" w:hAnsi="Times New Roman"/>
                <w:bCs/>
                <w:sz w:val="28"/>
                <w:szCs w:val="28"/>
              </w:rPr>
              <w:t xml:space="preserve"> Дойл. «Голубой карбункул». Детективная литература как жанр. Краткий рассказ о писателе.</w:t>
            </w:r>
            <w:r w:rsidR="00656D3B" w:rsidRPr="007C04E8">
              <w:rPr>
                <w:rFonts w:ascii="Times New Roman" w:hAnsi="Times New Roman"/>
                <w:bCs/>
                <w:sz w:val="28"/>
                <w:szCs w:val="28"/>
              </w:rPr>
              <w:t xml:space="preserve"> </w:t>
            </w:r>
          </w:p>
        </w:tc>
        <w:tc>
          <w:tcPr>
            <w:tcW w:w="1099" w:type="dxa"/>
            <w:shd w:val="clear" w:color="auto" w:fill="auto"/>
          </w:tcPr>
          <w:p w14:paraId="58C8A286" w14:textId="42C35F8E" w:rsidR="003975CD" w:rsidRPr="007C04E8" w:rsidRDefault="0035233B" w:rsidP="009867A6">
            <w:pPr>
              <w:widowControl w:val="0"/>
              <w:autoSpaceDE w:val="0"/>
              <w:autoSpaceDN w:val="0"/>
              <w:adjustRightInd w:val="0"/>
              <w:spacing w:after="0" w:line="240" w:lineRule="auto"/>
              <w:jc w:val="center"/>
              <w:rPr>
                <w:rFonts w:ascii="Times New Roman" w:hAnsi="Times New Roman"/>
                <w:b/>
                <w:bCs/>
                <w:sz w:val="28"/>
                <w:szCs w:val="28"/>
              </w:rPr>
            </w:pPr>
            <w:r w:rsidRPr="007C04E8">
              <w:rPr>
                <w:rFonts w:ascii="Times New Roman" w:hAnsi="Times New Roman"/>
                <w:b/>
                <w:bCs/>
                <w:sz w:val="28"/>
                <w:szCs w:val="28"/>
              </w:rPr>
              <w:t>6</w:t>
            </w:r>
          </w:p>
        </w:tc>
      </w:tr>
      <w:tr w:rsidR="003975CD" w:rsidRPr="007C04E8" w14:paraId="4D9964E3" w14:textId="77777777" w:rsidTr="009867A6">
        <w:tc>
          <w:tcPr>
            <w:tcW w:w="8472" w:type="dxa"/>
            <w:shd w:val="clear" w:color="auto" w:fill="auto"/>
          </w:tcPr>
          <w:p w14:paraId="0CEB43B9" w14:textId="77777777" w:rsidR="003975CD" w:rsidRPr="007C04E8" w:rsidRDefault="003975CD" w:rsidP="009867A6">
            <w:pPr>
              <w:widowControl w:val="0"/>
              <w:autoSpaceDE w:val="0"/>
              <w:autoSpaceDN w:val="0"/>
              <w:adjustRightInd w:val="0"/>
              <w:spacing w:after="0" w:line="240" w:lineRule="auto"/>
              <w:ind w:firstLine="567"/>
              <w:jc w:val="both"/>
              <w:rPr>
                <w:rFonts w:ascii="Times New Roman" w:hAnsi="Times New Roman"/>
                <w:b/>
                <w:bCs/>
                <w:sz w:val="28"/>
                <w:szCs w:val="28"/>
              </w:rPr>
            </w:pPr>
            <w:r w:rsidRPr="007C04E8">
              <w:rPr>
                <w:rFonts w:ascii="Times New Roman" w:hAnsi="Times New Roman"/>
                <w:b/>
                <w:sz w:val="28"/>
                <w:szCs w:val="28"/>
              </w:rPr>
              <w:t>Повторение</w:t>
            </w:r>
          </w:p>
        </w:tc>
        <w:tc>
          <w:tcPr>
            <w:tcW w:w="1099" w:type="dxa"/>
            <w:shd w:val="clear" w:color="auto" w:fill="auto"/>
          </w:tcPr>
          <w:p w14:paraId="3891D4B1" w14:textId="0670595B" w:rsidR="003975CD" w:rsidRPr="007C04E8" w:rsidRDefault="0035233B" w:rsidP="009867A6">
            <w:pPr>
              <w:widowControl w:val="0"/>
              <w:autoSpaceDE w:val="0"/>
              <w:autoSpaceDN w:val="0"/>
              <w:adjustRightInd w:val="0"/>
              <w:spacing w:after="0" w:line="240" w:lineRule="auto"/>
              <w:jc w:val="center"/>
              <w:rPr>
                <w:rFonts w:ascii="Times New Roman" w:hAnsi="Times New Roman"/>
                <w:b/>
                <w:bCs/>
                <w:sz w:val="28"/>
                <w:szCs w:val="28"/>
              </w:rPr>
            </w:pPr>
            <w:r w:rsidRPr="007C04E8">
              <w:rPr>
                <w:rFonts w:ascii="Times New Roman" w:hAnsi="Times New Roman"/>
                <w:b/>
                <w:bCs/>
                <w:sz w:val="28"/>
                <w:szCs w:val="28"/>
              </w:rPr>
              <w:t>2</w:t>
            </w:r>
          </w:p>
        </w:tc>
      </w:tr>
      <w:tr w:rsidR="003975CD" w:rsidRPr="007C04E8" w14:paraId="0B0F7256" w14:textId="77777777" w:rsidTr="009867A6">
        <w:tc>
          <w:tcPr>
            <w:tcW w:w="8472" w:type="dxa"/>
            <w:shd w:val="clear" w:color="auto" w:fill="auto"/>
          </w:tcPr>
          <w:p w14:paraId="10C04976" w14:textId="77777777" w:rsidR="003975CD" w:rsidRPr="007C04E8" w:rsidRDefault="003975CD" w:rsidP="009867A6">
            <w:pPr>
              <w:widowControl w:val="0"/>
              <w:autoSpaceDE w:val="0"/>
              <w:autoSpaceDN w:val="0"/>
              <w:adjustRightInd w:val="0"/>
              <w:spacing w:after="0" w:line="240" w:lineRule="auto"/>
              <w:ind w:firstLine="567"/>
              <w:rPr>
                <w:rFonts w:ascii="Times New Roman" w:hAnsi="Times New Roman"/>
                <w:b/>
                <w:i/>
                <w:sz w:val="28"/>
                <w:szCs w:val="28"/>
              </w:rPr>
            </w:pPr>
            <w:r w:rsidRPr="007C04E8">
              <w:rPr>
                <w:rFonts w:ascii="Times New Roman" w:hAnsi="Times New Roman"/>
                <w:b/>
                <w:i/>
                <w:sz w:val="28"/>
                <w:szCs w:val="28"/>
              </w:rPr>
              <w:t>Количество часов за курс 7 класса</w:t>
            </w:r>
          </w:p>
        </w:tc>
        <w:tc>
          <w:tcPr>
            <w:tcW w:w="1099" w:type="dxa"/>
            <w:shd w:val="clear" w:color="auto" w:fill="auto"/>
          </w:tcPr>
          <w:p w14:paraId="3BCEE40C" w14:textId="77777777" w:rsidR="003975CD" w:rsidRPr="007C04E8" w:rsidRDefault="003975CD" w:rsidP="009867A6">
            <w:pPr>
              <w:widowControl w:val="0"/>
              <w:autoSpaceDE w:val="0"/>
              <w:autoSpaceDN w:val="0"/>
              <w:adjustRightInd w:val="0"/>
              <w:spacing w:after="0" w:line="240" w:lineRule="auto"/>
              <w:jc w:val="center"/>
              <w:rPr>
                <w:rFonts w:ascii="Times New Roman" w:hAnsi="Times New Roman"/>
                <w:b/>
                <w:bCs/>
                <w:i/>
                <w:sz w:val="28"/>
                <w:szCs w:val="28"/>
              </w:rPr>
            </w:pPr>
            <w:r w:rsidRPr="007C04E8">
              <w:rPr>
                <w:rFonts w:ascii="Times New Roman" w:hAnsi="Times New Roman"/>
                <w:b/>
                <w:bCs/>
                <w:i/>
                <w:sz w:val="28"/>
                <w:szCs w:val="28"/>
              </w:rPr>
              <w:t>70</w:t>
            </w:r>
          </w:p>
        </w:tc>
      </w:tr>
    </w:tbl>
    <w:p w14:paraId="6AA1F5C7" w14:textId="77777777" w:rsidR="00FF3298" w:rsidRPr="007C04E8" w:rsidRDefault="00FF3298" w:rsidP="00814436">
      <w:pPr>
        <w:widowControl w:val="0"/>
        <w:autoSpaceDE w:val="0"/>
        <w:autoSpaceDN w:val="0"/>
        <w:adjustRightInd w:val="0"/>
        <w:spacing w:after="0" w:line="240" w:lineRule="auto"/>
        <w:ind w:firstLine="567"/>
        <w:jc w:val="center"/>
        <w:rPr>
          <w:rFonts w:ascii="Times New Roman" w:hAnsi="Times New Roman"/>
          <w:b/>
          <w:bCs/>
          <w:sz w:val="28"/>
          <w:szCs w:val="28"/>
        </w:rPr>
      </w:pPr>
    </w:p>
    <w:p w14:paraId="625EB765" w14:textId="77777777" w:rsidR="00B63353" w:rsidRPr="007C04E8" w:rsidRDefault="001010DD" w:rsidP="00477743">
      <w:pPr>
        <w:widowControl w:val="0"/>
        <w:autoSpaceDE w:val="0"/>
        <w:autoSpaceDN w:val="0"/>
        <w:adjustRightInd w:val="0"/>
        <w:spacing w:after="0" w:line="240" w:lineRule="auto"/>
        <w:ind w:firstLine="567"/>
        <w:jc w:val="center"/>
        <w:rPr>
          <w:rFonts w:ascii="Times New Roman" w:hAnsi="Times New Roman"/>
          <w:b/>
          <w:bCs/>
          <w:sz w:val="28"/>
          <w:szCs w:val="28"/>
        </w:rPr>
      </w:pPr>
      <w:r w:rsidRPr="007C04E8">
        <w:rPr>
          <w:rFonts w:ascii="Times New Roman" w:hAnsi="Times New Roman"/>
          <w:b/>
          <w:bCs/>
          <w:sz w:val="28"/>
          <w:szCs w:val="28"/>
        </w:rPr>
        <w:t>Тематическое планирование 8</w:t>
      </w:r>
      <w:r w:rsidR="00FF3298" w:rsidRPr="007C04E8">
        <w:rPr>
          <w:rFonts w:ascii="Times New Roman" w:hAnsi="Times New Roman"/>
          <w:b/>
          <w:bCs/>
          <w:sz w:val="28"/>
          <w:szCs w:val="28"/>
        </w:rPr>
        <w:t xml:space="preserve"> класс</w:t>
      </w:r>
    </w:p>
    <w:tbl>
      <w:tblPr>
        <w:tblpPr w:leftFromText="180" w:rightFromText="180" w:vertAnchor="text" w:horzAnchor="margin" w:tblpY="76"/>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472"/>
        <w:gridCol w:w="1099"/>
      </w:tblGrid>
      <w:tr w:rsidR="0039193F" w:rsidRPr="007C04E8" w14:paraId="4826190B" w14:textId="77777777" w:rsidTr="0039193F">
        <w:tc>
          <w:tcPr>
            <w:tcW w:w="8472" w:type="dxa"/>
            <w:shd w:val="clear" w:color="auto" w:fill="auto"/>
          </w:tcPr>
          <w:p w14:paraId="66AE914E" w14:textId="77777777" w:rsidR="000462E3" w:rsidRPr="007C04E8" w:rsidRDefault="000462E3" w:rsidP="00814436">
            <w:pPr>
              <w:widowControl w:val="0"/>
              <w:autoSpaceDE w:val="0"/>
              <w:autoSpaceDN w:val="0"/>
              <w:adjustRightInd w:val="0"/>
              <w:spacing w:after="0" w:line="240" w:lineRule="auto"/>
              <w:ind w:firstLine="567"/>
              <w:jc w:val="center"/>
              <w:rPr>
                <w:rFonts w:ascii="Times New Roman" w:hAnsi="Times New Roman"/>
                <w:b/>
                <w:bCs/>
                <w:sz w:val="28"/>
                <w:szCs w:val="28"/>
              </w:rPr>
            </w:pPr>
            <w:r w:rsidRPr="007C04E8">
              <w:rPr>
                <w:rFonts w:ascii="Times New Roman" w:hAnsi="Times New Roman"/>
                <w:b/>
                <w:bCs/>
                <w:sz w:val="28"/>
                <w:szCs w:val="28"/>
              </w:rPr>
              <w:t>Разделы программы/ темы, входящие в данный раздел</w:t>
            </w:r>
          </w:p>
        </w:tc>
        <w:tc>
          <w:tcPr>
            <w:tcW w:w="1099" w:type="dxa"/>
            <w:shd w:val="clear" w:color="auto" w:fill="auto"/>
          </w:tcPr>
          <w:p w14:paraId="52094197" w14:textId="77777777" w:rsidR="000462E3" w:rsidRPr="007C04E8" w:rsidRDefault="000462E3" w:rsidP="00564F9E">
            <w:pPr>
              <w:widowControl w:val="0"/>
              <w:autoSpaceDE w:val="0"/>
              <w:autoSpaceDN w:val="0"/>
              <w:adjustRightInd w:val="0"/>
              <w:spacing w:after="0" w:line="240" w:lineRule="auto"/>
              <w:jc w:val="center"/>
              <w:rPr>
                <w:rFonts w:ascii="Times New Roman" w:hAnsi="Times New Roman"/>
                <w:b/>
                <w:bCs/>
                <w:sz w:val="28"/>
                <w:szCs w:val="28"/>
              </w:rPr>
            </w:pPr>
            <w:r w:rsidRPr="007C04E8">
              <w:rPr>
                <w:rFonts w:ascii="Times New Roman" w:hAnsi="Times New Roman"/>
                <w:b/>
                <w:bCs/>
                <w:sz w:val="28"/>
                <w:szCs w:val="28"/>
              </w:rPr>
              <w:t>Кол-во часов</w:t>
            </w:r>
          </w:p>
        </w:tc>
      </w:tr>
      <w:tr w:rsidR="00065F5B" w:rsidRPr="007C04E8" w14:paraId="51884988" w14:textId="77777777" w:rsidTr="0039193F">
        <w:tc>
          <w:tcPr>
            <w:tcW w:w="8472" w:type="dxa"/>
            <w:shd w:val="clear" w:color="auto" w:fill="auto"/>
          </w:tcPr>
          <w:p w14:paraId="789B9701" w14:textId="77777777" w:rsidR="007E43B7" w:rsidRPr="007C04E8" w:rsidRDefault="007E43B7" w:rsidP="00814436">
            <w:pPr>
              <w:widowControl w:val="0"/>
              <w:autoSpaceDE w:val="0"/>
              <w:autoSpaceDN w:val="0"/>
              <w:adjustRightInd w:val="0"/>
              <w:spacing w:after="0" w:line="240" w:lineRule="auto"/>
              <w:ind w:firstLine="567"/>
              <w:rPr>
                <w:rFonts w:ascii="Times New Roman" w:hAnsi="Times New Roman"/>
                <w:b/>
                <w:bCs/>
                <w:sz w:val="28"/>
                <w:szCs w:val="28"/>
              </w:rPr>
            </w:pPr>
            <w:r w:rsidRPr="007C04E8">
              <w:rPr>
                <w:rFonts w:ascii="Times New Roman" w:hAnsi="Times New Roman"/>
                <w:b/>
                <w:bCs/>
                <w:sz w:val="28"/>
                <w:szCs w:val="28"/>
              </w:rPr>
              <w:t xml:space="preserve">Введение </w:t>
            </w:r>
          </w:p>
          <w:p w14:paraId="03FD03AB" w14:textId="77777777" w:rsidR="00065F5B" w:rsidRPr="007C04E8" w:rsidRDefault="007E43B7" w:rsidP="00F85A81">
            <w:pPr>
              <w:widowControl w:val="0"/>
              <w:autoSpaceDE w:val="0"/>
              <w:autoSpaceDN w:val="0"/>
              <w:adjustRightInd w:val="0"/>
              <w:spacing w:after="0" w:line="240" w:lineRule="auto"/>
              <w:ind w:firstLine="567"/>
              <w:jc w:val="both"/>
              <w:rPr>
                <w:rFonts w:ascii="Times New Roman" w:hAnsi="Times New Roman"/>
                <w:bCs/>
                <w:sz w:val="28"/>
                <w:szCs w:val="28"/>
              </w:rPr>
            </w:pPr>
            <w:r w:rsidRPr="007C04E8">
              <w:rPr>
                <w:rFonts w:ascii="Times New Roman" w:hAnsi="Times New Roman"/>
                <w:bCs/>
                <w:sz w:val="28"/>
                <w:szCs w:val="28"/>
              </w:rPr>
              <w:t>Русская литература и история</w:t>
            </w:r>
          </w:p>
        </w:tc>
        <w:tc>
          <w:tcPr>
            <w:tcW w:w="1099" w:type="dxa"/>
            <w:shd w:val="clear" w:color="auto" w:fill="auto"/>
          </w:tcPr>
          <w:p w14:paraId="1C8265CE" w14:textId="77777777" w:rsidR="00065F5B" w:rsidRPr="007C04E8" w:rsidRDefault="007E43B7" w:rsidP="00564F9E">
            <w:pPr>
              <w:widowControl w:val="0"/>
              <w:autoSpaceDE w:val="0"/>
              <w:autoSpaceDN w:val="0"/>
              <w:adjustRightInd w:val="0"/>
              <w:spacing w:after="0" w:line="240" w:lineRule="auto"/>
              <w:jc w:val="center"/>
              <w:rPr>
                <w:rFonts w:ascii="Times New Roman" w:hAnsi="Times New Roman"/>
                <w:b/>
                <w:bCs/>
                <w:sz w:val="28"/>
                <w:szCs w:val="28"/>
              </w:rPr>
            </w:pPr>
            <w:r w:rsidRPr="007C04E8">
              <w:rPr>
                <w:rFonts w:ascii="Times New Roman" w:hAnsi="Times New Roman"/>
                <w:b/>
                <w:bCs/>
                <w:sz w:val="28"/>
                <w:szCs w:val="28"/>
              </w:rPr>
              <w:t>1</w:t>
            </w:r>
          </w:p>
        </w:tc>
      </w:tr>
      <w:tr w:rsidR="007E43B7" w:rsidRPr="007C04E8" w14:paraId="6844C3DD" w14:textId="77777777" w:rsidTr="0039193F">
        <w:tc>
          <w:tcPr>
            <w:tcW w:w="8472" w:type="dxa"/>
            <w:shd w:val="clear" w:color="auto" w:fill="auto"/>
          </w:tcPr>
          <w:p w14:paraId="7479BAFF" w14:textId="77777777" w:rsidR="007E43B7" w:rsidRPr="007C04E8" w:rsidRDefault="007E43B7" w:rsidP="00814436">
            <w:pPr>
              <w:widowControl w:val="0"/>
              <w:autoSpaceDE w:val="0"/>
              <w:autoSpaceDN w:val="0"/>
              <w:adjustRightInd w:val="0"/>
              <w:spacing w:after="0" w:line="240" w:lineRule="auto"/>
              <w:ind w:firstLine="567"/>
              <w:rPr>
                <w:rFonts w:ascii="Times New Roman" w:hAnsi="Times New Roman"/>
                <w:b/>
                <w:bCs/>
                <w:sz w:val="28"/>
                <w:szCs w:val="28"/>
              </w:rPr>
            </w:pPr>
            <w:r w:rsidRPr="007C04E8">
              <w:rPr>
                <w:rFonts w:ascii="Times New Roman" w:hAnsi="Times New Roman"/>
                <w:b/>
                <w:bCs/>
                <w:sz w:val="28"/>
                <w:szCs w:val="28"/>
              </w:rPr>
              <w:t>Устное народное творчество</w:t>
            </w:r>
          </w:p>
          <w:p w14:paraId="7D07CB9C" w14:textId="77777777" w:rsidR="007E43B7" w:rsidRPr="007C04E8" w:rsidRDefault="007E43B7" w:rsidP="00814436">
            <w:pPr>
              <w:widowControl w:val="0"/>
              <w:autoSpaceDE w:val="0"/>
              <w:autoSpaceDN w:val="0"/>
              <w:adjustRightInd w:val="0"/>
              <w:spacing w:after="0" w:line="240" w:lineRule="auto"/>
              <w:ind w:firstLine="567"/>
              <w:jc w:val="both"/>
              <w:rPr>
                <w:rFonts w:ascii="Times New Roman" w:hAnsi="Times New Roman"/>
                <w:bCs/>
                <w:sz w:val="28"/>
                <w:szCs w:val="28"/>
              </w:rPr>
            </w:pPr>
            <w:r w:rsidRPr="007C04E8">
              <w:rPr>
                <w:rFonts w:ascii="Times New Roman" w:hAnsi="Times New Roman"/>
                <w:bCs/>
                <w:sz w:val="28"/>
                <w:szCs w:val="28"/>
              </w:rPr>
              <w:t>В мире русской народной песни (л</w:t>
            </w:r>
            <w:r w:rsidR="00F85A81" w:rsidRPr="007C04E8">
              <w:rPr>
                <w:rFonts w:ascii="Times New Roman" w:hAnsi="Times New Roman"/>
                <w:bCs/>
                <w:sz w:val="28"/>
                <w:szCs w:val="28"/>
              </w:rPr>
              <w:t xml:space="preserve">ирические, исторические песни): </w:t>
            </w:r>
            <w:r w:rsidRPr="007C04E8">
              <w:rPr>
                <w:rFonts w:ascii="Times New Roman" w:hAnsi="Times New Roman"/>
                <w:bCs/>
                <w:sz w:val="28"/>
                <w:szCs w:val="28"/>
              </w:rPr>
              <w:t>«В темной лесе», «Уж ты ночка, ноченька темная...», «Вдоль по улице метелица метет...», «Пугачев в темнице», «Пугачев казнен».</w:t>
            </w:r>
          </w:p>
          <w:p w14:paraId="2F1B0CFE" w14:textId="77777777" w:rsidR="007E43B7" w:rsidRPr="007C04E8" w:rsidRDefault="007E43B7" w:rsidP="00814436">
            <w:pPr>
              <w:widowControl w:val="0"/>
              <w:autoSpaceDE w:val="0"/>
              <w:autoSpaceDN w:val="0"/>
              <w:adjustRightInd w:val="0"/>
              <w:spacing w:after="0" w:line="240" w:lineRule="auto"/>
              <w:ind w:firstLine="567"/>
              <w:jc w:val="both"/>
              <w:rPr>
                <w:rFonts w:ascii="Times New Roman" w:hAnsi="Times New Roman"/>
                <w:bCs/>
                <w:sz w:val="28"/>
                <w:szCs w:val="28"/>
              </w:rPr>
            </w:pPr>
            <w:r w:rsidRPr="007C04E8">
              <w:rPr>
                <w:rFonts w:ascii="Times New Roman" w:hAnsi="Times New Roman"/>
                <w:bCs/>
                <w:sz w:val="28"/>
                <w:szCs w:val="28"/>
              </w:rPr>
              <w:t>Частушки как малый песенный жанр. Поэтика частушек.</w:t>
            </w:r>
          </w:p>
          <w:p w14:paraId="3BCE46B6" w14:textId="77777777" w:rsidR="00F85A81" w:rsidRPr="007C04E8" w:rsidRDefault="007E43B7" w:rsidP="00F85A81">
            <w:pPr>
              <w:widowControl w:val="0"/>
              <w:autoSpaceDE w:val="0"/>
              <w:autoSpaceDN w:val="0"/>
              <w:adjustRightInd w:val="0"/>
              <w:spacing w:after="0" w:line="240" w:lineRule="auto"/>
              <w:ind w:firstLine="567"/>
              <w:jc w:val="both"/>
              <w:rPr>
                <w:rFonts w:ascii="Times New Roman" w:hAnsi="Times New Roman"/>
                <w:bCs/>
                <w:sz w:val="28"/>
                <w:szCs w:val="28"/>
              </w:rPr>
            </w:pPr>
            <w:r w:rsidRPr="007C04E8">
              <w:rPr>
                <w:rFonts w:ascii="Times New Roman" w:hAnsi="Times New Roman"/>
                <w:bCs/>
                <w:sz w:val="28"/>
                <w:szCs w:val="28"/>
              </w:rPr>
              <w:t xml:space="preserve">Предания как исторический жанр русской народной прозы. «О Пугачеве», «О покорении Сибири Ермаком...». </w:t>
            </w:r>
          </w:p>
          <w:p w14:paraId="737B972B" w14:textId="77777777" w:rsidR="007E43B7" w:rsidRPr="007C04E8" w:rsidRDefault="007E43B7" w:rsidP="00F85A81">
            <w:pPr>
              <w:widowControl w:val="0"/>
              <w:autoSpaceDE w:val="0"/>
              <w:autoSpaceDN w:val="0"/>
              <w:adjustRightInd w:val="0"/>
              <w:spacing w:after="0" w:line="240" w:lineRule="auto"/>
              <w:ind w:firstLine="567"/>
              <w:jc w:val="both"/>
              <w:rPr>
                <w:rFonts w:ascii="Times New Roman" w:hAnsi="Times New Roman"/>
                <w:bCs/>
                <w:sz w:val="28"/>
                <w:szCs w:val="28"/>
              </w:rPr>
            </w:pPr>
            <w:r w:rsidRPr="007C04E8">
              <w:rPr>
                <w:rFonts w:ascii="Times New Roman" w:hAnsi="Times New Roman"/>
                <w:bCs/>
                <w:sz w:val="28"/>
                <w:szCs w:val="28"/>
              </w:rPr>
              <w:t>Теория литературы. Народная песня, частушка (развитие представлений). Предание (развитие представлений).</w:t>
            </w:r>
          </w:p>
        </w:tc>
        <w:tc>
          <w:tcPr>
            <w:tcW w:w="1099" w:type="dxa"/>
            <w:shd w:val="clear" w:color="auto" w:fill="auto"/>
          </w:tcPr>
          <w:p w14:paraId="676351C4" w14:textId="77777777" w:rsidR="007E43B7" w:rsidRPr="007C04E8" w:rsidRDefault="007E43B7" w:rsidP="00564F9E">
            <w:pPr>
              <w:widowControl w:val="0"/>
              <w:autoSpaceDE w:val="0"/>
              <w:autoSpaceDN w:val="0"/>
              <w:adjustRightInd w:val="0"/>
              <w:spacing w:after="0" w:line="240" w:lineRule="auto"/>
              <w:jc w:val="center"/>
              <w:rPr>
                <w:rFonts w:ascii="Times New Roman" w:hAnsi="Times New Roman"/>
                <w:b/>
                <w:bCs/>
                <w:sz w:val="28"/>
                <w:szCs w:val="28"/>
              </w:rPr>
            </w:pPr>
            <w:r w:rsidRPr="007C04E8">
              <w:rPr>
                <w:rFonts w:ascii="Times New Roman" w:hAnsi="Times New Roman"/>
                <w:b/>
                <w:bCs/>
                <w:sz w:val="28"/>
                <w:szCs w:val="28"/>
              </w:rPr>
              <w:t>2</w:t>
            </w:r>
          </w:p>
        </w:tc>
      </w:tr>
      <w:tr w:rsidR="007E43B7" w:rsidRPr="007C04E8" w14:paraId="5FF6CC1D" w14:textId="77777777" w:rsidTr="0039193F">
        <w:tc>
          <w:tcPr>
            <w:tcW w:w="8472" w:type="dxa"/>
            <w:shd w:val="clear" w:color="auto" w:fill="auto"/>
          </w:tcPr>
          <w:p w14:paraId="311AD233" w14:textId="77777777" w:rsidR="007E43B7" w:rsidRPr="007C04E8" w:rsidRDefault="007E43B7" w:rsidP="00814436">
            <w:pPr>
              <w:widowControl w:val="0"/>
              <w:autoSpaceDE w:val="0"/>
              <w:autoSpaceDN w:val="0"/>
              <w:adjustRightInd w:val="0"/>
              <w:spacing w:after="0" w:line="240" w:lineRule="auto"/>
              <w:ind w:firstLine="567"/>
              <w:rPr>
                <w:rFonts w:ascii="Times New Roman" w:hAnsi="Times New Roman"/>
                <w:b/>
                <w:bCs/>
                <w:sz w:val="28"/>
                <w:szCs w:val="28"/>
              </w:rPr>
            </w:pPr>
            <w:r w:rsidRPr="007C04E8">
              <w:rPr>
                <w:rFonts w:ascii="Times New Roman" w:hAnsi="Times New Roman"/>
                <w:b/>
                <w:bCs/>
                <w:sz w:val="28"/>
                <w:szCs w:val="28"/>
              </w:rPr>
              <w:t>Из древнерусской литературы</w:t>
            </w:r>
          </w:p>
          <w:p w14:paraId="6CFEAAFE" w14:textId="77777777" w:rsidR="00F85A81" w:rsidRPr="007C04E8" w:rsidRDefault="00F85A81" w:rsidP="00814436">
            <w:pPr>
              <w:widowControl w:val="0"/>
              <w:autoSpaceDE w:val="0"/>
              <w:autoSpaceDN w:val="0"/>
              <w:adjustRightInd w:val="0"/>
              <w:spacing w:after="0" w:line="240" w:lineRule="auto"/>
              <w:ind w:firstLine="567"/>
              <w:jc w:val="both"/>
              <w:rPr>
                <w:rFonts w:ascii="Times New Roman" w:hAnsi="Times New Roman"/>
                <w:bCs/>
                <w:sz w:val="28"/>
                <w:szCs w:val="28"/>
              </w:rPr>
            </w:pPr>
            <w:r w:rsidRPr="007C04E8">
              <w:rPr>
                <w:rFonts w:ascii="Times New Roman" w:hAnsi="Times New Roman"/>
                <w:bCs/>
                <w:sz w:val="28"/>
                <w:szCs w:val="28"/>
              </w:rPr>
              <w:t xml:space="preserve">Житийная литература как особый жанр.  «Повесть о житии и о храбрости благородного и великого князя Александра Невского» (фрагменты). </w:t>
            </w:r>
          </w:p>
          <w:p w14:paraId="00F2C285" w14:textId="77777777" w:rsidR="007E43B7" w:rsidRPr="007C04E8" w:rsidRDefault="007E43B7" w:rsidP="00814436">
            <w:pPr>
              <w:widowControl w:val="0"/>
              <w:autoSpaceDE w:val="0"/>
              <w:autoSpaceDN w:val="0"/>
              <w:adjustRightInd w:val="0"/>
              <w:spacing w:after="0" w:line="240" w:lineRule="auto"/>
              <w:ind w:firstLine="567"/>
              <w:jc w:val="both"/>
              <w:rPr>
                <w:rFonts w:ascii="Times New Roman" w:hAnsi="Times New Roman"/>
                <w:bCs/>
                <w:sz w:val="28"/>
                <w:szCs w:val="28"/>
              </w:rPr>
            </w:pPr>
            <w:r w:rsidRPr="007C04E8">
              <w:rPr>
                <w:rFonts w:ascii="Times New Roman" w:hAnsi="Times New Roman"/>
                <w:bCs/>
                <w:sz w:val="28"/>
                <w:szCs w:val="28"/>
              </w:rPr>
              <w:t>«Шемякин суд» - «</w:t>
            </w:r>
            <w:proofErr w:type="spellStart"/>
            <w:r w:rsidRPr="007C04E8">
              <w:rPr>
                <w:rFonts w:ascii="Times New Roman" w:hAnsi="Times New Roman"/>
                <w:bCs/>
                <w:sz w:val="28"/>
                <w:szCs w:val="28"/>
              </w:rPr>
              <w:t>кривосуд</w:t>
            </w:r>
            <w:proofErr w:type="spellEnd"/>
            <w:r w:rsidRPr="007C04E8">
              <w:rPr>
                <w:rFonts w:ascii="Times New Roman" w:hAnsi="Times New Roman"/>
                <w:bCs/>
                <w:sz w:val="28"/>
                <w:szCs w:val="28"/>
              </w:rPr>
              <w:t>». Особенности поэтики бытовой сатирической повести.</w:t>
            </w:r>
          </w:p>
          <w:p w14:paraId="7C1D1FAF" w14:textId="77777777" w:rsidR="007E43B7" w:rsidRPr="007C04E8" w:rsidRDefault="007E43B7" w:rsidP="00814436">
            <w:pPr>
              <w:widowControl w:val="0"/>
              <w:autoSpaceDE w:val="0"/>
              <w:autoSpaceDN w:val="0"/>
              <w:adjustRightInd w:val="0"/>
              <w:spacing w:after="0" w:line="240" w:lineRule="auto"/>
              <w:ind w:firstLine="567"/>
              <w:jc w:val="both"/>
              <w:rPr>
                <w:rFonts w:ascii="Times New Roman" w:hAnsi="Times New Roman"/>
                <w:bCs/>
                <w:sz w:val="28"/>
                <w:szCs w:val="28"/>
              </w:rPr>
            </w:pPr>
            <w:r w:rsidRPr="007C04E8">
              <w:rPr>
                <w:rFonts w:ascii="Times New Roman" w:hAnsi="Times New Roman"/>
                <w:bCs/>
                <w:sz w:val="28"/>
                <w:szCs w:val="28"/>
              </w:rPr>
              <w:t>Теория литературы. Летопись. Древнерусская повесть (развитие представлений). Житие как жанр литературы (начальные представления). Сатирическая повесть как жанр древнерусской литературы (начальные представления).</w:t>
            </w:r>
          </w:p>
        </w:tc>
        <w:tc>
          <w:tcPr>
            <w:tcW w:w="1099" w:type="dxa"/>
            <w:shd w:val="clear" w:color="auto" w:fill="auto"/>
          </w:tcPr>
          <w:p w14:paraId="045585B3" w14:textId="77777777" w:rsidR="007E43B7" w:rsidRPr="007C04E8" w:rsidRDefault="007E43B7" w:rsidP="00564F9E">
            <w:pPr>
              <w:widowControl w:val="0"/>
              <w:autoSpaceDE w:val="0"/>
              <w:autoSpaceDN w:val="0"/>
              <w:adjustRightInd w:val="0"/>
              <w:spacing w:after="0" w:line="240" w:lineRule="auto"/>
              <w:jc w:val="center"/>
              <w:rPr>
                <w:rFonts w:ascii="Times New Roman" w:hAnsi="Times New Roman"/>
                <w:b/>
                <w:bCs/>
                <w:sz w:val="28"/>
                <w:szCs w:val="28"/>
                <w:lang w:val="en-US"/>
              </w:rPr>
            </w:pPr>
            <w:r w:rsidRPr="007C04E8">
              <w:rPr>
                <w:rFonts w:ascii="Times New Roman" w:hAnsi="Times New Roman"/>
                <w:b/>
                <w:bCs/>
                <w:sz w:val="28"/>
                <w:szCs w:val="28"/>
              </w:rPr>
              <w:t>2</w:t>
            </w:r>
          </w:p>
        </w:tc>
      </w:tr>
      <w:tr w:rsidR="007E43B7" w:rsidRPr="007C04E8" w14:paraId="47B9CC5E" w14:textId="77777777" w:rsidTr="0039193F">
        <w:tc>
          <w:tcPr>
            <w:tcW w:w="8472" w:type="dxa"/>
            <w:shd w:val="clear" w:color="auto" w:fill="auto"/>
          </w:tcPr>
          <w:p w14:paraId="1A015532" w14:textId="77777777" w:rsidR="007E43B7" w:rsidRPr="007C04E8" w:rsidRDefault="007E43B7" w:rsidP="00814436">
            <w:pPr>
              <w:widowControl w:val="0"/>
              <w:autoSpaceDE w:val="0"/>
              <w:autoSpaceDN w:val="0"/>
              <w:adjustRightInd w:val="0"/>
              <w:spacing w:after="0" w:line="240" w:lineRule="auto"/>
              <w:ind w:firstLine="567"/>
              <w:rPr>
                <w:rFonts w:ascii="Times New Roman" w:hAnsi="Times New Roman"/>
                <w:b/>
                <w:bCs/>
                <w:sz w:val="28"/>
                <w:szCs w:val="28"/>
              </w:rPr>
            </w:pPr>
            <w:r w:rsidRPr="007C04E8">
              <w:rPr>
                <w:rFonts w:ascii="Times New Roman" w:hAnsi="Times New Roman"/>
                <w:b/>
                <w:bCs/>
                <w:sz w:val="28"/>
                <w:szCs w:val="28"/>
              </w:rPr>
              <w:t xml:space="preserve">Из русской литературы </w:t>
            </w:r>
            <w:r w:rsidRPr="007C04E8">
              <w:rPr>
                <w:rFonts w:ascii="Times New Roman" w:hAnsi="Times New Roman"/>
                <w:b/>
                <w:bCs/>
                <w:sz w:val="28"/>
                <w:szCs w:val="28"/>
                <w:lang w:val="en-US"/>
              </w:rPr>
              <w:t>XVIII</w:t>
            </w:r>
            <w:r w:rsidRPr="007C04E8">
              <w:rPr>
                <w:rFonts w:ascii="Times New Roman" w:hAnsi="Times New Roman"/>
                <w:b/>
                <w:bCs/>
                <w:sz w:val="28"/>
                <w:szCs w:val="28"/>
              </w:rPr>
              <w:t xml:space="preserve"> века</w:t>
            </w:r>
          </w:p>
          <w:p w14:paraId="402E1EC7" w14:textId="77777777" w:rsidR="00F85A81" w:rsidRPr="007C04E8" w:rsidRDefault="00F85A81" w:rsidP="00F85A81">
            <w:pPr>
              <w:widowControl w:val="0"/>
              <w:autoSpaceDE w:val="0"/>
              <w:autoSpaceDN w:val="0"/>
              <w:adjustRightInd w:val="0"/>
              <w:spacing w:after="0" w:line="240" w:lineRule="auto"/>
              <w:ind w:firstLine="567"/>
              <w:rPr>
                <w:rFonts w:ascii="Times New Roman" w:hAnsi="Times New Roman"/>
                <w:bCs/>
                <w:sz w:val="28"/>
                <w:szCs w:val="28"/>
              </w:rPr>
            </w:pPr>
            <w:r w:rsidRPr="007C04E8">
              <w:rPr>
                <w:rFonts w:ascii="Times New Roman" w:hAnsi="Times New Roman"/>
                <w:bCs/>
                <w:sz w:val="28"/>
                <w:szCs w:val="28"/>
              </w:rPr>
              <w:t>Д. И. Фонвизин. Сатиры смелый властелин. «Недоросль»</w:t>
            </w:r>
          </w:p>
          <w:p w14:paraId="445F9A4D" w14:textId="77777777" w:rsidR="00F85A81" w:rsidRPr="007C04E8" w:rsidRDefault="00F85A81" w:rsidP="00F85A81">
            <w:pPr>
              <w:widowControl w:val="0"/>
              <w:autoSpaceDE w:val="0"/>
              <w:autoSpaceDN w:val="0"/>
              <w:adjustRightInd w:val="0"/>
              <w:spacing w:after="0" w:line="240" w:lineRule="auto"/>
              <w:ind w:firstLine="567"/>
              <w:jc w:val="both"/>
              <w:rPr>
                <w:rFonts w:ascii="Times New Roman" w:hAnsi="Times New Roman"/>
                <w:bCs/>
                <w:sz w:val="28"/>
                <w:szCs w:val="28"/>
              </w:rPr>
            </w:pPr>
            <w:r w:rsidRPr="007C04E8">
              <w:rPr>
                <w:rFonts w:ascii="Times New Roman" w:hAnsi="Times New Roman"/>
                <w:bCs/>
                <w:sz w:val="28"/>
                <w:szCs w:val="28"/>
              </w:rPr>
              <w:t>Речевые характеристики персонажей как средство создания комической ситуации.</w:t>
            </w:r>
            <w:r w:rsidRPr="007C04E8">
              <w:t xml:space="preserve"> </w:t>
            </w:r>
            <w:r w:rsidRPr="007C04E8">
              <w:rPr>
                <w:rFonts w:ascii="Times New Roman" w:hAnsi="Times New Roman"/>
                <w:bCs/>
                <w:sz w:val="28"/>
                <w:szCs w:val="28"/>
              </w:rPr>
              <w:t>Особенности анализа эпизода драматического произведения.</w:t>
            </w:r>
          </w:p>
          <w:p w14:paraId="22AF45EE" w14:textId="77777777" w:rsidR="007E43B7" w:rsidRPr="007C04E8" w:rsidRDefault="007E43B7" w:rsidP="00814436">
            <w:pPr>
              <w:widowControl w:val="0"/>
              <w:autoSpaceDE w:val="0"/>
              <w:autoSpaceDN w:val="0"/>
              <w:adjustRightInd w:val="0"/>
              <w:spacing w:after="0" w:line="240" w:lineRule="auto"/>
              <w:ind w:firstLine="567"/>
              <w:jc w:val="both"/>
              <w:rPr>
                <w:rFonts w:ascii="Times New Roman" w:hAnsi="Times New Roman"/>
                <w:bCs/>
                <w:sz w:val="28"/>
                <w:szCs w:val="28"/>
              </w:rPr>
            </w:pPr>
            <w:r w:rsidRPr="007C04E8">
              <w:rPr>
                <w:rFonts w:ascii="Times New Roman" w:hAnsi="Times New Roman"/>
                <w:bCs/>
                <w:sz w:val="28"/>
                <w:szCs w:val="28"/>
              </w:rPr>
              <w:t>Теория литературы.</w:t>
            </w:r>
            <w:r w:rsidR="003F6E72" w:rsidRPr="007C04E8">
              <w:rPr>
                <w:rFonts w:ascii="Times New Roman" w:hAnsi="Times New Roman"/>
                <w:bCs/>
                <w:sz w:val="28"/>
                <w:szCs w:val="28"/>
              </w:rPr>
              <w:t xml:space="preserve"> Основные литературные направления.</w:t>
            </w:r>
            <w:r w:rsidRPr="007C04E8">
              <w:rPr>
                <w:rFonts w:ascii="Times New Roman" w:hAnsi="Times New Roman"/>
                <w:bCs/>
                <w:sz w:val="28"/>
                <w:szCs w:val="28"/>
              </w:rPr>
              <w:t xml:space="preserve"> Понятие о классицизме. Основные правила классицизма в драматическом произведении.</w:t>
            </w:r>
          </w:p>
        </w:tc>
        <w:tc>
          <w:tcPr>
            <w:tcW w:w="1099" w:type="dxa"/>
            <w:shd w:val="clear" w:color="auto" w:fill="auto"/>
          </w:tcPr>
          <w:p w14:paraId="391A79A7" w14:textId="77777777" w:rsidR="007E43B7" w:rsidRPr="007C04E8" w:rsidRDefault="007638AC" w:rsidP="00564F9E">
            <w:pPr>
              <w:widowControl w:val="0"/>
              <w:autoSpaceDE w:val="0"/>
              <w:autoSpaceDN w:val="0"/>
              <w:adjustRightInd w:val="0"/>
              <w:spacing w:after="0" w:line="240" w:lineRule="auto"/>
              <w:jc w:val="center"/>
              <w:rPr>
                <w:rFonts w:ascii="Times New Roman" w:hAnsi="Times New Roman"/>
                <w:b/>
                <w:bCs/>
                <w:sz w:val="28"/>
                <w:szCs w:val="28"/>
              </w:rPr>
            </w:pPr>
            <w:r w:rsidRPr="007C04E8">
              <w:rPr>
                <w:rFonts w:ascii="Times New Roman" w:hAnsi="Times New Roman"/>
                <w:b/>
                <w:bCs/>
                <w:sz w:val="28"/>
                <w:szCs w:val="28"/>
              </w:rPr>
              <w:t>2</w:t>
            </w:r>
          </w:p>
        </w:tc>
      </w:tr>
      <w:tr w:rsidR="007E43B7" w:rsidRPr="007C04E8" w14:paraId="15CFAE78" w14:textId="77777777" w:rsidTr="0039193F">
        <w:tc>
          <w:tcPr>
            <w:tcW w:w="8472" w:type="dxa"/>
            <w:shd w:val="clear" w:color="auto" w:fill="auto"/>
          </w:tcPr>
          <w:p w14:paraId="3DE1FDAD" w14:textId="77777777" w:rsidR="007E43B7" w:rsidRPr="007C04E8" w:rsidRDefault="007E43B7" w:rsidP="00814436">
            <w:pPr>
              <w:widowControl w:val="0"/>
              <w:autoSpaceDE w:val="0"/>
              <w:autoSpaceDN w:val="0"/>
              <w:adjustRightInd w:val="0"/>
              <w:spacing w:after="0" w:line="240" w:lineRule="auto"/>
              <w:ind w:firstLine="567"/>
              <w:jc w:val="both"/>
              <w:rPr>
                <w:rFonts w:ascii="Times New Roman" w:hAnsi="Times New Roman"/>
                <w:b/>
                <w:bCs/>
                <w:sz w:val="28"/>
                <w:szCs w:val="28"/>
              </w:rPr>
            </w:pPr>
            <w:r w:rsidRPr="007C04E8">
              <w:rPr>
                <w:rFonts w:ascii="Times New Roman" w:hAnsi="Times New Roman"/>
                <w:b/>
                <w:bCs/>
                <w:sz w:val="28"/>
                <w:szCs w:val="28"/>
              </w:rPr>
              <w:t xml:space="preserve">Из русской литературы </w:t>
            </w:r>
            <w:r w:rsidRPr="007C04E8">
              <w:rPr>
                <w:rFonts w:ascii="Times New Roman" w:hAnsi="Times New Roman"/>
                <w:b/>
                <w:bCs/>
                <w:sz w:val="28"/>
                <w:szCs w:val="28"/>
                <w:lang w:val="en-US"/>
              </w:rPr>
              <w:t>XIX</w:t>
            </w:r>
            <w:r w:rsidRPr="007C04E8">
              <w:rPr>
                <w:rFonts w:ascii="Times New Roman" w:hAnsi="Times New Roman"/>
                <w:b/>
                <w:bCs/>
                <w:sz w:val="28"/>
                <w:szCs w:val="28"/>
              </w:rPr>
              <w:t xml:space="preserve"> века</w:t>
            </w:r>
          </w:p>
          <w:p w14:paraId="21CDB349" w14:textId="77777777" w:rsidR="00F85A81" w:rsidRPr="007C04E8" w:rsidRDefault="007E43B7" w:rsidP="00814436">
            <w:pPr>
              <w:widowControl w:val="0"/>
              <w:autoSpaceDE w:val="0"/>
              <w:autoSpaceDN w:val="0"/>
              <w:adjustRightInd w:val="0"/>
              <w:spacing w:after="0" w:line="240" w:lineRule="auto"/>
              <w:ind w:firstLine="567"/>
              <w:jc w:val="both"/>
              <w:rPr>
                <w:rFonts w:ascii="Times New Roman" w:hAnsi="Times New Roman"/>
                <w:bCs/>
                <w:sz w:val="28"/>
                <w:szCs w:val="28"/>
              </w:rPr>
            </w:pPr>
            <w:r w:rsidRPr="007C04E8">
              <w:rPr>
                <w:rFonts w:ascii="Times New Roman" w:hAnsi="Times New Roman"/>
                <w:bCs/>
                <w:sz w:val="28"/>
                <w:szCs w:val="28"/>
              </w:rPr>
              <w:t>Иван Андреевич Крылов</w:t>
            </w:r>
            <w:r w:rsidR="00F85A81" w:rsidRPr="007C04E8">
              <w:rPr>
                <w:rFonts w:ascii="Times New Roman" w:hAnsi="Times New Roman"/>
                <w:bCs/>
                <w:sz w:val="28"/>
                <w:szCs w:val="28"/>
              </w:rPr>
              <w:t xml:space="preserve"> – великий </w:t>
            </w:r>
            <w:r w:rsidRPr="007C04E8">
              <w:rPr>
                <w:rFonts w:ascii="Times New Roman" w:hAnsi="Times New Roman"/>
                <w:bCs/>
                <w:sz w:val="28"/>
                <w:szCs w:val="28"/>
              </w:rPr>
              <w:t xml:space="preserve"> баснописец. </w:t>
            </w:r>
            <w:r w:rsidR="00F85A81" w:rsidRPr="007C04E8">
              <w:rPr>
                <w:rFonts w:ascii="Times New Roman" w:hAnsi="Times New Roman"/>
                <w:bCs/>
                <w:sz w:val="28"/>
                <w:szCs w:val="28"/>
              </w:rPr>
              <w:t>«Лягушки, просящие царя», «Обоз</w:t>
            </w:r>
            <w:r w:rsidRPr="007C04E8">
              <w:rPr>
                <w:rFonts w:ascii="Times New Roman" w:hAnsi="Times New Roman"/>
                <w:bCs/>
                <w:sz w:val="28"/>
                <w:szCs w:val="28"/>
              </w:rPr>
              <w:t>»</w:t>
            </w:r>
            <w:r w:rsidR="00F85A81" w:rsidRPr="007C04E8">
              <w:rPr>
                <w:rFonts w:ascii="Times New Roman" w:hAnsi="Times New Roman"/>
                <w:bCs/>
                <w:sz w:val="28"/>
                <w:szCs w:val="28"/>
              </w:rPr>
              <w:t xml:space="preserve"> и их историческая основа</w:t>
            </w:r>
            <w:r w:rsidRPr="007C04E8">
              <w:rPr>
                <w:rFonts w:ascii="Times New Roman" w:hAnsi="Times New Roman"/>
                <w:bCs/>
                <w:sz w:val="28"/>
                <w:szCs w:val="28"/>
              </w:rPr>
              <w:t xml:space="preserve">. </w:t>
            </w:r>
          </w:p>
          <w:p w14:paraId="6B63BE66" w14:textId="77777777" w:rsidR="007E43B7" w:rsidRPr="007C04E8" w:rsidRDefault="007E43B7" w:rsidP="00814436">
            <w:pPr>
              <w:widowControl w:val="0"/>
              <w:autoSpaceDE w:val="0"/>
              <w:autoSpaceDN w:val="0"/>
              <w:adjustRightInd w:val="0"/>
              <w:spacing w:after="0" w:line="240" w:lineRule="auto"/>
              <w:ind w:firstLine="567"/>
              <w:jc w:val="both"/>
              <w:rPr>
                <w:rFonts w:ascii="Times New Roman" w:hAnsi="Times New Roman"/>
                <w:bCs/>
                <w:sz w:val="28"/>
                <w:szCs w:val="28"/>
              </w:rPr>
            </w:pPr>
            <w:r w:rsidRPr="007C04E8">
              <w:rPr>
                <w:rFonts w:ascii="Times New Roman" w:hAnsi="Times New Roman"/>
                <w:bCs/>
                <w:sz w:val="28"/>
                <w:szCs w:val="28"/>
              </w:rPr>
              <w:t>Теория литературы. Басня. Мораль. Аллегория (развитие представлений).</w:t>
            </w:r>
          </w:p>
          <w:p w14:paraId="6C8C48D0" w14:textId="77777777" w:rsidR="00F85A81" w:rsidRPr="007C04E8" w:rsidRDefault="007E43B7" w:rsidP="00814436">
            <w:pPr>
              <w:widowControl w:val="0"/>
              <w:autoSpaceDE w:val="0"/>
              <w:autoSpaceDN w:val="0"/>
              <w:adjustRightInd w:val="0"/>
              <w:spacing w:after="0" w:line="240" w:lineRule="auto"/>
              <w:ind w:firstLine="567"/>
              <w:jc w:val="both"/>
              <w:rPr>
                <w:rFonts w:ascii="Times New Roman" w:hAnsi="Times New Roman"/>
                <w:bCs/>
                <w:sz w:val="28"/>
                <w:szCs w:val="28"/>
              </w:rPr>
            </w:pPr>
            <w:r w:rsidRPr="007C04E8">
              <w:rPr>
                <w:rFonts w:ascii="Times New Roman" w:hAnsi="Times New Roman"/>
                <w:bCs/>
                <w:sz w:val="28"/>
                <w:szCs w:val="28"/>
              </w:rPr>
              <w:t>Кондратий Федорович Рылеев</w:t>
            </w:r>
            <w:r w:rsidR="001F62F8" w:rsidRPr="007C04E8">
              <w:rPr>
                <w:rFonts w:ascii="Times New Roman" w:hAnsi="Times New Roman"/>
                <w:bCs/>
                <w:sz w:val="28"/>
                <w:szCs w:val="28"/>
              </w:rPr>
              <w:t xml:space="preserve">. </w:t>
            </w:r>
            <w:r w:rsidR="00F85A81" w:rsidRPr="007C04E8">
              <w:rPr>
                <w:rFonts w:ascii="Times New Roman" w:hAnsi="Times New Roman"/>
                <w:bCs/>
                <w:sz w:val="28"/>
                <w:szCs w:val="28"/>
              </w:rPr>
              <w:t>Слово о поэте. Думы Рылеева.</w:t>
            </w:r>
          </w:p>
          <w:p w14:paraId="5CD233D8" w14:textId="77777777" w:rsidR="007E43B7" w:rsidRPr="007C04E8" w:rsidRDefault="007E43B7" w:rsidP="00814436">
            <w:pPr>
              <w:widowControl w:val="0"/>
              <w:autoSpaceDE w:val="0"/>
              <w:autoSpaceDN w:val="0"/>
              <w:adjustRightInd w:val="0"/>
              <w:spacing w:after="0" w:line="240" w:lineRule="auto"/>
              <w:ind w:firstLine="567"/>
              <w:jc w:val="both"/>
              <w:rPr>
                <w:rFonts w:ascii="Times New Roman" w:hAnsi="Times New Roman"/>
                <w:bCs/>
                <w:sz w:val="28"/>
                <w:szCs w:val="28"/>
              </w:rPr>
            </w:pPr>
            <w:r w:rsidRPr="007C04E8">
              <w:rPr>
                <w:rFonts w:ascii="Times New Roman" w:hAnsi="Times New Roman"/>
                <w:bCs/>
                <w:sz w:val="28"/>
                <w:szCs w:val="28"/>
              </w:rPr>
              <w:t>Теория литературы. Дума (начальное представление).</w:t>
            </w:r>
          </w:p>
          <w:p w14:paraId="071BCF0C" w14:textId="77777777" w:rsidR="007E43B7" w:rsidRPr="007C04E8" w:rsidRDefault="007E43B7" w:rsidP="00814436">
            <w:pPr>
              <w:widowControl w:val="0"/>
              <w:autoSpaceDE w:val="0"/>
              <w:autoSpaceDN w:val="0"/>
              <w:adjustRightInd w:val="0"/>
              <w:spacing w:after="0" w:line="240" w:lineRule="auto"/>
              <w:ind w:firstLine="567"/>
              <w:jc w:val="both"/>
              <w:rPr>
                <w:rFonts w:ascii="Times New Roman" w:hAnsi="Times New Roman"/>
                <w:bCs/>
                <w:sz w:val="28"/>
                <w:szCs w:val="28"/>
              </w:rPr>
            </w:pPr>
            <w:r w:rsidRPr="007C04E8">
              <w:rPr>
                <w:rFonts w:ascii="Times New Roman" w:hAnsi="Times New Roman"/>
                <w:bCs/>
                <w:sz w:val="28"/>
                <w:szCs w:val="28"/>
              </w:rPr>
              <w:t>Александр Сергеевич Пушкин</w:t>
            </w:r>
            <w:r w:rsidR="00F85A81" w:rsidRPr="007C04E8">
              <w:rPr>
                <w:rFonts w:ascii="Times New Roman" w:hAnsi="Times New Roman"/>
                <w:bCs/>
                <w:sz w:val="28"/>
                <w:szCs w:val="28"/>
              </w:rPr>
              <w:t xml:space="preserve"> – историк. </w:t>
            </w:r>
            <w:r w:rsidRPr="007C04E8">
              <w:rPr>
                <w:rFonts w:ascii="Times New Roman" w:hAnsi="Times New Roman"/>
                <w:bCs/>
                <w:sz w:val="28"/>
                <w:szCs w:val="28"/>
              </w:rPr>
              <w:t>«История пугачевского бунта</w:t>
            </w:r>
            <w:r w:rsidR="00F85A81" w:rsidRPr="007C04E8">
              <w:rPr>
                <w:rFonts w:ascii="Times New Roman" w:hAnsi="Times New Roman"/>
                <w:bCs/>
                <w:sz w:val="28"/>
                <w:szCs w:val="28"/>
              </w:rPr>
              <w:t>». А. С. Пушкин в Казани.</w:t>
            </w:r>
          </w:p>
          <w:p w14:paraId="50E2B036" w14:textId="77777777" w:rsidR="00F85A81" w:rsidRPr="007C04E8" w:rsidRDefault="00F85A81" w:rsidP="00814436">
            <w:pPr>
              <w:widowControl w:val="0"/>
              <w:autoSpaceDE w:val="0"/>
              <w:autoSpaceDN w:val="0"/>
              <w:adjustRightInd w:val="0"/>
              <w:spacing w:after="0" w:line="240" w:lineRule="auto"/>
              <w:ind w:firstLine="567"/>
              <w:jc w:val="both"/>
              <w:rPr>
                <w:rFonts w:ascii="Times New Roman" w:hAnsi="Times New Roman"/>
                <w:bCs/>
                <w:sz w:val="28"/>
                <w:szCs w:val="28"/>
              </w:rPr>
            </w:pPr>
            <w:r w:rsidRPr="007C04E8">
              <w:rPr>
                <w:rFonts w:ascii="Times New Roman" w:hAnsi="Times New Roman"/>
                <w:bCs/>
                <w:sz w:val="28"/>
                <w:szCs w:val="28"/>
              </w:rPr>
              <w:t>А. С. Пушкин.  «Капитанская дочка». Жанровое своеобразие произведения. Истоки формирования личности Гринёва (анализ 1-2 глав).</w:t>
            </w:r>
            <w:r w:rsidRPr="007C04E8">
              <w:t xml:space="preserve"> </w:t>
            </w:r>
            <w:r w:rsidRPr="007C04E8">
              <w:rPr>
                <w:rFonts w:ascii="Times New Roman" w:hAnsi="Times New Roman"/>
                <w:bCs/>
                <w:sz w:val="28"/>
                <w:szCs w:val="28"/>
              </w:rPr>
              <w:t xml:space="preserve">Проблема чести, достоинства, нравственного выбора в повести. Гринёв и Швабрин (гл. 3-5). </w:t>
            </w:r>
            <w:r w:rsidRPr="007C04E8">
              <w:t xml:space="preserve"> </w:t>
            </w:r>
            <w:r w:rsidRPr="007C04E8">
              <w:rPr>
                <w:rFonts w:ascii="Times New Roman" w:hAnsi="Times New Roman"/>
                <w:bCs/>
                <w:sz w:val="28"/>
                <w:szCs w:val="28"/>
              </w:rPr>
              <w:t>Пугачев и народ в повести (гл.6-7).</w:t>
            </w:r>
            <w:r w:rsidRPr="007C04E8">
              <w:t xml:space="preserve"> </w:t>
            </w:r>
            <w:r w:rsidRPr="007C04E8">
              <w:rPr>
                <w:rFonts w:ascii="Times New Roman" w:hAnsi="Times New Roman"/>
                <w:bCs/>
                <w:sz w:val="28"/>
                <w:szCs w:val="28"/>
              </w:rPr>
              <w:t>Средства характеристики героев на примере 8-12 глав.</w:t>
            </w:r>
            <w:r w:rsidRPr="007C04E8">
              <w:t xml:space="preserve"> </w:t>
            </w:r>
            <w:r w:rsidRPr="007C04E8">
              <w:rPr>
                <w:rFonts w:ascii="Times New Roman" w:hAnsi="Times New Roman"/>
                <w:bCs/>
                <w:sz w:val="28"/>
                <w:szCs w:val="28"/>
              </w:rPr>
              <w:t>Образ Маши Мироновой. Смысл названия повести.  Маша – нравственный идеал А.С. Пушкина. Анализ эпизода.</w:t>
            </w:r>
          </w:p>
          <w:p w14:paraId="238EF1F1" w14:textId="77777777" w:rsidR="007E43B7" w:rsidRPr="007C04E8" w:rsidRDefault="007E43B7" w:rsidP="00814436">
            <w:pPr>
              <w:widowControl w:val="0"/>
              <w:autoSpaceDE w:val="0"/>
              <w:autoSpaceDN w:val="0"/>
              <w:adjustRightInd w:val="0"/>
              <w:spacing w:after="0" w:line="240" w:lineRule="auto"/>
              <w:ind w:firstLine="567"/>
              <w:jc w:val="both"/>
              <w:rPr>
                <w:rFonts w:ascii="Times New Roman" w:hAnsi="Times New Roman"/>
                <w:bCs/>
                <w:sz w:val="28"/>
                <w:szCs w:val="28"/>
              </w:rPr>
            </w:pPr>
            <w:r w:rsidRPr="007C04E8">
              <w:rPr>
                <w:rFonts w:ascii="Times New Roman" w:hAnsi="Times New Roman"/>
                <w:bCs/>
                <w:sz w:val="28"/>
                <w:szCs w:val="28"/>
              </w:rPr>
              <w:t>Теория литературы. Историзм художественной литературы (начальные представления). Роман (начальные представления). Реализм (начальные представления).</w:t>
            </w:r>
            <w:r w:rsidR="00477743" w:rsidRPr="007C04E8">
              <w:rPr>
                <w:rFonts w:ascii="Times New Roman" w:hAnsi="Times New Roman"/>
                <w:bCs/>
                <w:sz w:val="28"/>
                <w:szCs w:val="28"/>
              </w:rPr>
              <w:t xml:space="preserve"> Эпиграф (развитие представлений).</w:t>
            </w:r>
          </w:p>
          <w:p w14:paraId="3DE47AB9" w14:textId="77777777" w:rsidR="00E45983" w:rsidRPr="007C04E8" w:rsidRDefault="00E45983" w:rsidP="00814436">
            <w:pPr>
              <w:widowControl w:val="0"/>
              <w:autoSpaceDE w:val="0"/>
              <w:autoSpaceDN w:val="0"/>
              <w:adjustRightInd w:val="0"/>
              <w:spacing w:after="0" w:line="240" w:lineRule="auto"/>
              <w:ind w:firstLine="567"/>
              <w:jc w:val="both"/>
              <w:rPr>
                <w:rFonts w:ascii="Times New Roman" w:hAnsi="Times New Roman"/>
                <w:bCs/>
                <w:sz w:val="28"/>
                <w:szCs w:val="28"/>
              </w:rPr>
            </w:pPr>
            <w:r w:rsidRPr="007C04E8">
              <w:rPr>
                <w:rFonts w:ascii="Times New Roman" w:hAnsi="Times New Roman"/>
                <w:bCs/>
                <w:sz w:val="28"/>
                <w:szCs w:val="28"/>
              </w:rPr>
              <w:t xml:space="preserve">Лирика А. С. Пушкина. </w:t>
            </w:r>
            <w:r w:rsidRPr="007C04E8">
              <w:t xml:space="preserve"> </w:t>
            </w:r>
            <w:r w:rsidRPr="007C04E8">
              <w:rPr>
                <w:rFonts w:ascii="Times New Roman" w:hAnsi="Times New Roman"/>
                <w:bCs/>
                <w:sz w:val="28"/>
                <w:szCs w:val="28"/>
              </w:rPr>
              <w:t>Стихотворения «19 октября»</w:t>
            </w:r>
            <w:r w:rsidR="00477743" w:rsidRPr="007C04E8">
              <w:rPr>
                <w:rFonts w:ascii="Times New Roman" w:hAnsi="Times New Roman"/>
                <w:bCs/>
                <w:sz w:val="28"/>
                <w:szCs w:val="28"/>
              </w:rPr>
              <w:t xml:space="preserve"> </w:t>
            </w:r>
            <w:r w:rsidRPr="007C04E8">
              <w:rPr>
                <w:rFonts w:ascii="Times New Roman" w:hAnsi="Times New Roman"/>
                <w:bCs/>
                <w:sz w:val="28"/>
                <w:szCs w:val="28"/>
              </w:rPr>
              <w:t>(1825 года), «Туча», «К**</w:t>
            </w:r>
            <w:proofErr w:type="gramStart"/>
            <w:r w:rsidRPr="007C04E8">
              <w:rPr>
                <w:rFonts w:ascii="Times New Roman" w:hAnsi="Times New Roman"/>
                <w:bCs/>
                <w:sz w:val="28"/>
                <w:szCs w:val="28"/>
              </w:rPr>
              <w:t>*»(</w:t>
            </w:r>
            <w:proofErr w:type="gramEnd"/>
            <w:r w:rsidRPr="007C04E8">
              <w:rPr>
                <w:rFonts w:ascii="Times New Roman" w:hAnsi="Times New Roman"/>
                <w:bCs/>
                <w:sz w:val="28"/>
                <w:szCs w:val="28"/>
              </w:rPr>
              <w:t>«Я помню чудное мгновенье…»)</w:t>
            </w:r>
          </w:p>
          <w:p w14:paraId="0144F2B0" w14:textId="77777777" w:rsidR="00E45983" w:rsidRPr="007C04E8" w:rsidRDefault="007E43B7" w:rsidP="00814436">
            <w:pPr>
              <w:widowControl w:val="0"/>
              <w:autoSpaceDE w:val="0"/>
              <w:autoSpaceDN w:val="0"/>
              <w:adjustRightInd w:val="0"/>
              <w:spacing w:after="0" w:line="240" w:lineRule="auto"/>
              <w:ind w:firstLine="567"/>
              <w:jc w:val="both"/>
              <w:rPr>
                <w:rFonts w:ascii="Times New Roman" w:hAnsi="Times New Roman"/>
                <w:bCs/>
                <w:sz w:val="28"/>
                <w:szCs w:val="28"/>
              </w:rPr>
            </w:pPr>
            <w:r w:rsidRPr="007C04E8">
              <w:rPr>
                <w:rFonts w:ascii="Times New Roman" w:hAnsi="Times New Roman"/>
                <w:bCs/>
                <w:sz w:val="28"/>
                <w:szCs w:val="28"/>
              </w:rPr>
              <w:t xml:space="preserve">«Пиковая дама». Проблема «человек и судьба» в идейном содержании произведения. </w:t>
            </w:r>
          </w:p>
          <w:p w14:paraId="4D1EF77E" w14:textId="77777777" w:rsidR="00E45983" w:rsidRPr="007C04E8" w:rsidRDefault="007E43B7" w:rsidP="00E45983">
            <w:pPr>
              <w:widowControl w:val="0"/>
              <w:autoSpaceDE w:val="0"/>
              <w:autoSpaceDN w:val="0"/>
              <w:adjustRightInd w:val="0"/>
              <w:spacing w:after="0" w:line="240" w:lineRule="auto"/>
              <w:ind w:firstLine="567"/>
              <w:jc w:val="both"/>
              <w:rPr>
                <w:rFonts w:ascii="Times New Roman" w:hAnsi="Times New Roman"/>
                <w:bCs/>
                <w:sz w:val="28"/>
                <w:szCs w:val="28"/>
              </w:rPr>
            </w:pPr>
            <w:r w:rsidRPr="007C04E8">
              <w:rPr>
                <w:rFonts w:ascii="Times New Roman" w:hAnsi="Times New Roman"/>
                <w:bCs/>
                <w:sz w:val="28"/>
                <w:szCs w:val="28"/>
              </w:rPr>
              <w:t>Михаил</w:t>
            </w:r>
            <w:r w:rsidR="001F62F8" w:rsidRPr="007C04E8">
              <w:rPr>
                <w:rFonts w:ascii="Times New Roman" w:hAnsi="Times New Roman"/>
                <w:bCs/>
                <w:sz w:val="28"/>
                <w:szCs w:val="28"/>
              </w:rPr>
              <w:t xml:space="preserve"> Юрьевич Лермонтов. </w:t>
            </w:r>
            <w:r w:rsidR="00E45983" w:rsidRPr="007C04E8">
              <w:t xml:space="preserve"> </w:t>
            </w:r>
            <w:r w:rsidR="00E45983" w:rsidRPr="007C04E8">
              <w:rPr>
                <w:rFonts w:ascii="Times New Roman" w:hAnsi="Times New Roman"/>
                <w:bCs/>
                <w:sz w:val="28"/>
                <w:szCs w:val="28"/>
              </w:rPr>
              <w:t xml:space="preserve">Воплощение исторической темы в творчестве. </w:t>
            </w:r>
            <w:r w:rsidR="00E45983" w:rsidRPr="007C04E8">
              <w:t xml:space="preserve"> </w:t>
            </w:r>
            <w:r w:rsidR="00E45983" w:rsidRPr="007C04E8">
              <w:rPr>
                <w:rFonts w:ascii="Times New Roman" w:hAnsi="Times New Roman"/>
                <w:bCs/>
                <w:sz w:val="28"/>
                <w:szCs w:val="28"/>
              </w:rPr>
              <w:t xml:space="preserve">Тема и идея, сюжет поэмы «Мцыри». </w:t>
            </w:r>
            <w:r w:rsidR="00E45983" w:rsidRPr="007C04E8">
              <w:t xml:space="preserve"> </w:t>
            </w:r>
            <w:r w:rsidR="00E45983" w:rsidRPr="007C04E8">
              <w:rPr>
                <w:rFonts w:ascii="Times New Roman" w:hAnsi="Times New Roman"/>
                <w:bCs/>
                <w:sz w:val="28"/>
                <w:szCs w:val="28"/>
              </w:rPr>
              <w:t>Образ главного героя поэмы «Мцыри» и средства его создания. Художественные особенности поэмы</w:t>
            </w:r>
          </w:p>
          <w:p w14:paraId="38098766" w14:textId="77777777" w:rsidR="007E43B7" w:rsidRPr="007C04E8" w:rsidRDefault="007E43B7" w:rsidP="00814436">
            <w:pPr>
              <w:widowControl w:val="0"/>
              <w:autoSpaceDE w:val="0"/>
              <w:autoSpaceDN w:val="0"/>
              <w:adjustRightInd w:val="0"/>
              <w:spacing w:after="0" w:line="240" w:lineRule="auto"/>
              <w:ind w:firstLine="567"/>
              <w:jc w:val="both"/>
              <w:rPr>
                <w:rFonts w:ascii="Times New Roman" w:hAnsi="Times New Roman"/>
                <w:bCs/>
                <w:sz w:val="28"/>
                <w:szCs w:val="28"/>
              </w:rPr>
            </w:pPr>
            <w:r w:rsidRPr="007C04E8">
              <w:rPr>
                <w:rFonts w:ascii="Times New Roman" w:hAnsi="Times New Roman"/>
                <w:bCs/>
                <w:sz w:val="28"/>
                <w:szCs w:val="28"/>
              </w:rPr>
              <w:t>Теория литературы. Поэма (развитие представлений). Романтический герой (начальные представления), романтическая поэма (начальные представления).</w:t>
            </w:r>
          </w:p>
          <w:p w14:paraId="609C2533" w14:textId="77777777" w:rsidR="00E45983" w:rsidRPr="007C04E8" w:rsidRDefault="00E45983" w:rsidP="00814436">
            <w:pPr>
              <w:widowControl w:val="0"/>
              <w:autoSpaceDE w:val="0"/>
              <w:autoSpaceDN w:val="0"/>
              <w:adjustRightInd w:val="0"/>
              <w:spacing w:after="0" w:line="240" w:lineRule="auto"/>
              <w:ind w:firstLine="567"/>
              <w:jc w:val="both"/>
              <w:rPr>
                <w:rFonts w:ascii="Times New Roman" w:hAnsi="Times New Roman"/>
                <w:bCs/>
                <w:sz w:val="28"/>
                <w:szCs w:val="28"/>
              </w:rPr>
            </w:pPr>
            <w:r w:rsidRPr="007C04E8">
              <w:rPr>
                <w:rFonts w:ascii="Times New Roman" w:hAnsi="Times New Roman"/>
                <w:bCs/>
                <w:sz w:val="28"/>
                <w:szCs w:val="28"/>
              </w:rPr>
              <w:t xml:space="preserve">Николай Васильевич Гоголь,  его отношение к истории.  Комедия «Ревизор». История создания.  </w:t>
            </w:r>
            <w:r w:rsidRPr="007C04E8">
              <w:t xml:space="preserve"> </w:t>
            </w:r>
            <w:r w:rsidRPr="007C04E8">
              <w:rPr>
                <w:rFonts w:ascii="Times New Roman" w:hAnsi="Times New Roman"/>
                <w:bCs/>
                <w:sz w:val="28"/>
                <w:szCs w:val="28"/>
              </w:rPr>
              <w:t>Разоблачение пороков чиновничества в комедии Н.В. Гоголя. Хлестаков и хлестаковщина.</w:t>
            </w:r>
            <w:r w:rsidRPr="007C04E8">
              <w:t xml:space="preserve"> </w:t>
            </w:r>
            <w:r w:rsidRPr="007C04E8">
              <w:rPr>
                <w:rFonts w:ascii="Times New Roman" w:hAnsi="Times New Roman"/>
                <w:bCs/>
                <w:sz w:val="28"/>
                <w:szCs w:val="28"/>
              </w:rPr>
              <w:t xml:space="preserve">Особенности композиционной структуры комедии Н.В.  </w:t>
            </w:r>
          </w:p>
          <w:p w14:paraId="614C0ADD" w14:textId="77777777" w:rsidR="007E43B7" w:rsidRPr="007C04E8" w:rsidRDefault="007E43B7" w:rsidP="00814436">
            <w:pPr>
              <w:widowControl w:val="0"/>
              <w:autoSpaceDE w:val="0"/>
              <w:autoSpaceDN w:val="0"/>
              <w:adjustRightInd w:val="0"/>
              <w:spacing w:after="0" w:line="240" w:lineRule="auto"/>
              <w:ind w:firstLine="567"/>
              <w:jc w:val="both"/>
              <w:rPr>
                <w:rFonts w:ascii="Times New Roman" w:hAnsi="Times New Roman"/>
                <w:bCs/>
                <w:sz w:val="28"/>
                <w:szCs w:val="28"/>
              </w:rPr>
            </w:pPr>
            <w:r w:rsidRPr="007C04E8">
              <w:rPr>
                <w:rFonts w:ascii="Times New Roman" w:hAnsi="Times New Roman"/>
                <w:bCs/>
                <w:sz w:val="28"/>
                <w:szCs w:val="28"/>
              </w:rPr>
              <w:t>Теория литературы. Комедия (развитие представлений). Сатира и юмор (развитие представлений).</w:t>
            </w:r>
          </w:p>
          <w:p w14:paraId="3D49AB5C" w14:textId="77777777" w:rsidR="00E45983" w:rsidRPr="007C04E8" w:rsidRDefault="007E43B7" w:rsidP="00814436">
            <w:pPr>
              <w:widowControl w:val="0"/>
              <w:autoSpaceDE w:val="0"/>
              <w:autoSpaceDN w:val="0"/>
              <w:adjustRightInd w:val="0"/>
              <w:spacing w:after="0" w:line="240" w:lineRule="auto"/>
              <w:ind w:firstLine="567"/>
              <w:jc w:val="both"/>
              <w:rPr>
                <w:rFonts w:ascii="Times New Roman" w:hAnsi="Times New Roman"/>
                <w:bCs/>
                <w:sz w:val="28"/>
                <w:szCs w:val="28"/>
              </w:rPr>
            </w:pPr>
            <w:r w:rsidRPr="007C04E8">
              <w:rPr>
                <w:rFonts w:ascii="Times New Roman" w:hAnsi="Times New Roman"/>
                <w:bCs/>
                <w:sz w:val="28"/>
                <w:szCs w:val="28"/>
              </w:rPr>
              <w:t xml:space="preserve">«Шинель». Образ «маленького человека». </w:t>
            </w:r>
            <w:r w:rsidR="00E45983" w:rsidRPr="007C04E8">
              <w:t xml:space="preserve"> </w:t>
            </w:r>
            <w:r w:rsidR="00E45983" w:rsidRPr="007C04E8">
              <w:rPr>
                <w:rFonts w:ascii="Times New Roman" w:hAnsi="Times New Roman"/>
                <w:bCs/>
                <w:sz w:val="28"/>
                <w:szCs w:val="28"/>
              </w:rPr>
              <w:t xml:space="preserve">Мечта и действительность в повести. </w:t>
            </w:r>
          </w:p>
          <w:p w14:paraId="4E3FB18D" w14:textId="77777777" w:rsidR="00A845C8" w:rsidRPr="007C04E8" w:rsidRDefault="007E43B7" w:rsidP="00814436">
            <w:pPr>
              <w:widowControl w:val="0"/>
              <w:autoSpaceDE w:val="0"/>
              <w:autoSpaceDN w:val="0"/>
              <w:adjustRightInd w:val="0"/>
              <w:spacing w:after="0" w:line="240" w:lineRule="auto"/>
              <w:ind w:firstLine="567"/>
              <w:jc w:val="both"/>
              <w:rPr>
                <w:rFonts w:ascii="Times New Roman" w:hAnsi="Times New Roman"/>
                <w:bCs/>
                <w:sz w:val="28"/>
                <w:szCs w:val="28"/>
              </w:rPr>
            </w:pPr>
            <w:r w:rsidRPr="007C04E8">
              <w:rPr>
                <w:rFonts w:ascii="Times New Roman" w:hAnsi="Times New Roman"/>
                <w:bCs/>
                <w:sz w:val="28"/>
                <w:szCs w:val="28"/>
              </w:rPr>
              <w:t xml:space="preserve">Иван </w:t>
            </w:r>
            <w:r w:rsidR="00A845C8" w:rsidRPr="007C04E8">
              <w:rPr>
                <w:rFonts w:ascii="Times New Roman" w:hAnsi="Times New Roman"/>
                <w:bCs/>
                <w:sz w:val="28"/>
                <w:szCs w:val="28"/>
              </w:rPr>
              <w:t xml:space="preserve">Сергеевич Тургенев. </w:t>
            </w:r>
            <w:r w:rsidRPr="007C04E8">
              <w:rPr>
                <w:rFonts w:ascii="Times New Roman" w:hAnsi="Times New Roman"/>
                <w:bCs/>
                <w:sz w:val="28"/>
                <w:szCs w:val="28"/>
              </w:rPr>
              <w:t xml:space="preserve">Испытание любовью героев повести И.С. Тургенева «Ася». </w:t>
            </w:r>
          </w:p>
          <w:p w14:paraId="7C8B52D9" w14:textId="77777777" w:rsidR="007E43B7" w:rsidRPr="007C04E8" w:rsidRDefault="001F62F8" w:rsidP="00814436">
            <w:pPr>
              <w:widowControl w:val="0"/>
              <w:autoSpaceDE w:val="0"/>
              <w:autoSpaceDN w:val="0"/>
              <w:adjustRightInd w:val="0"/>
              <w:spacing w:after="0" w:line="240" w:lineRule="auto"/>
              <w:ind w:firstLine="567"/>
              <w:jc w:val="both"/>
              <w:rPr>
                <w:rFonts w:ascii="Times New Roman" w:hAnsi="Times New Roman"/>
                <w:bCs/>
                <w:sz w:val="28"/>
                <w:szCs w:val="28"/>
              </w:rPr>
            </w:pPr>
            <w:r w:rsidRPr="007C04E8">
              <w:rPr>
                <w:rFonts w:ascii="Times New Roman" w:hAnsi="Times New Roman"/>
                <w:bCs/>
                <w:sz w:val="28"/>
                <w:szCs w:val="28"/>
              </w:rPr>
              <w:t xml:space="preserve">Поэзия родной природы. </w:t>
            </w:r>
            <w:r w:rsidR="007E43B7" w:rsidRPr="007C04E8">
              <w:rPr>
                <w:rFonts w:ascii="Times New Roman" w:hAnsi="Times New Roman"/>
                <w:bCs/>
                <w:sz w:val="28"/>
                <w:szCs w:val="28"/>
              </w:rPr>
              <w:t>Поэзия родной природы в лирике русских поэтов 19 века (А.С. Пушкин, М.Ю. Лермонтов, Ф.И. Тютчев, А.Н. Майков).</w:t>
            </w:r>
          </w:p>
          <w:p w14:paraId="07F64CDD" w14:textId="77777777" w:rsidR="00A845C8" w:rsidRPr="007C04E8" w:rsidRDefault="007E43B7" w:rsidP="00814436">
            <w:pPr>
              <w:widowControl w:val="0"/>
              <w:autoSpaceDE w:val="0"/>
              <w:autoSpaceDN w:val="0"/>
              <w:adjustRightInd w:val="0"/>
              <w:spacing w:after="0" w:line="240" w:lineRule="auto"/>
              <w:ind w:firstLine="567"/>
              <w:jc w:val="both"/>
              <w:rPr>
                <w:rFonts w:ascii="Times New Roman" w:hAnsi="Times New Roman"/>
                <w:bCs/>
                <w:sz w:val="28"/>
                <w:szCs w:val="28"/>
              </w:rPr>
            </w:pPr>
            <w:r w:rsidRPr="007C04E8">
              <w:rPr>
                <w:rFonts w:ascii="Times New Roman" w:hAnsi="Times New Roman"/>
                <w:bCs/>
                <w:sz w:val="28"/>
                <w:szCs w:val="28"/>
              </w:rPr>
              <w:t xml:space="preserve">Михаил </w:t>
            </w:r>
            <w:proofErr w:type="spellStart"/>
            <w:r w:rsidRPr="007C04E8">
              <w:rPr>
                <w:rFonts w:ascii="Times New Roman" w:hAnsi="Times New Roman"/>
                <w:bCs/>
                <w:sz w:val="28"/>
                <w:szCs w:val="28"/>
              </w:rPr>
              <w:t>Е</w:t>
            </w:r>
            <w:r w:rsidR="001F62F8" w:rsidRPr="007C04E8">
              <w:rPr>
                <w:rFonts w:ascii="Times New Roman" w:hAnsi="Times New Roman"/>
                <w:bCs/>
                <w:sz w:val="28"/>
                <w:szCs w:val="28"/>
              </w:rPr>
              <w:t>вграфович</w:t>
            </w:r>
            <w:proofErr w:type="spellEnd"/>
            <w:r w:rsidR="001F62F8" w:rsidRPr="007C04E8">
              <w:rPr>
                <w:rFonts w:ascii="Times New Roman" w:hAnsi="Times New Roman"/>
                <w:bCs/>
                <w:sz w:val="28"/>
                <w:szCs w:val="28"/>
              </w:rPr>
              <w:t xml:space="preserve"> Салтыков-Щедрин. </w:t>
            </w:r>
            <w:r w:rsidRPr="007C04E8">
              <w:rPr>
                <w:rFonts w:ascii="Times New Roman" w:hAnsi="Times New Roman"/>
                <w:bCs/>
                <w:sz w:val="28"/>
                <w:szCs w:val="28"/>
              </w:rPr>
              <w:t xml:space="preserve">«История одного города» (отрывок). </w:t>
            </w:r>
            <w:r w:rsidR="00A845C8" w:rsidRPr="007C04E8">
              <w:rPr>
                <w:rFonts w:ascii="Times New Roman" w:hAnsi="Times New Roman"/>
                <w:bCs/>
                <w:sz w:val="28"/>
                <w:szCs w:val="28"/>
              </w:rPr>
              <w:t xml:space="preserve">Сатирическая направленность романа. </w:t>
            </w:r>
            <w:r w:rsidRPr="007C04E8">
              <w:rPr>
                <w:rFonts w:ascii="Times New Roman" w:hAnsi="Times New Roman"/>
                <w:bCs/>
                <w:sz w:val="28"/>
                <w:szCs w:val="28"/>
              </w:rPr>
              <w:t xml:space="preserve">Гротескные образы градоначальников. </w:t>
            </w:r>
          </w:p>
          <w:p w14:paraId="0EEF81D8" w14:textId="77777777" w:rsidR="007E43B7" w:rsidRPr="007C04E8" w:rsidRDefault="007E43B7" w:rsidP="00814436">
            <w:pPr>
              <w:widowControl w:val="0"/>
              <w:autoSpaceDE w:val="0"/>
              <w:autoSpaceDN w:val="0"/>
              <w:adjustRightInd w:val="0"/>
              <w:spacing w:after="0" w:line="240" w:lineRule="auto"/>
              <w:ind w:firstLine="567"/>
              <w:jc w:val="both"/>
              <w:rPr>
                <w:rFonts w:ascii="Times New Roman" w:hAnsi="Times New Roman"/>
                <w:bCs/>
                <w:sz w:val="28"/>
                <w:szCs w:val="28"/>
              </w:rPr>
            </w:pPr>
            <w:r w:rsidRPr="007C04E8">
              <w:rPr>
                <w:rFonts w:ascii="Times New Roman" w:hAnsi="Times New Roman"/>
                <w:bCs/>
                <w:sz w:val="28"/>
                <w:szCs w:val="28"/>
              </w:rPr>
              <w:t>Теория литературы. Гипербола, гротеск (развитие представлений). Литературная пародия (начальные представления). Эзопов язык (развитие понятия).</w:t>
            </w:r>
          </w:p>
          <w:p w14:paraId="155500DB" w14:textId="77777777" w:rsidR="00A845C8" w:rsidRPr="007C04E8" w:rsidRDefault="001F62F8" w:rsidP="00814436">
            <w:pPr>
              <w:widowControl w:val="0"/>
              <w:autoSpaceDE w:val="0"/>
              <w:autoSpaceDN w:val="0"/>
              <w:adjustRightInd w:val="0"/>
              <w:spacing w:after="0" w:line="240" w:lineRule="auto"/>
              <w:ind w:firstLine="567"/>
              <w:jc w:val="both"/>
              <w:rPr>
                <w:rFonts w:ascii="Times New Roman" w:hAnsi="Times New Roman"/>
                <w:bCs/>
                <w:sz w:val="28"/>
                <w:szCs w:val="28"/>
              </w:rPr>
            </w:pPr>
            <w:r w:rsidRPr="007C04E8">
              <w:rPr>
                <w:rFonts w:ascii="Times New Roman" w:hAnsi="Times New Roman"/>
                <w:bCs/>
                <w:sz w:val="28"/>
                <w:szCs w:val="28"/>
              </w:rPr>
              <w:t xml:space="preserve">Николай Семенович Лесков. </w:t>
            </w:r>
            <w:r w:rsidR="00A845C8" w:rsidRPr="007C04E8">
              <w:rPr>
                <w:rFonts w:ascii="Times New Roman" w:hAnsi="Times New Roman"/>
                <w:bCs/>
                <w:sz w:val="28"/>
                <w:szCs w:val="28"/>
              </w:rPr>
              <w:t xml:space="preserve">Слово </w:t>
            </w:r>
            <w:r w:rsidR="007E43B7" w:rsidRPr="007C04E8">
              <w:rPr>
                <w:rFonts w:ascii="Times New Roman" w:hAnsi="Times New Roman"/>
                <w:bCs/>
                <w:sz w:val="28"/>
                <w:szCs w:val="28"/>
              </w:rPr>
              <w:t>о писателе.</w:t>
            </w:r>
            <w:r w:rsidRPr="007C04E8">
              <w:rPr>
                <w:rFonts w:ascii="Times New Roman" w:hAnsi="Times New Roman"/>
                <w:bCs/>
                <w:sz w:val="28"/>
                <w:szCs w:val="28"/>
              </w:rPr>
              <w:t xml:space="preserve"> </w:t>
            </w:r>
            <w:r w:rsidR="007E43B7" w:rsidRPr="007C04E8">
              <w:rPr>
                <w:rFonts w:ascii="Times New Roman" w:hAnsi="Times New Roman"/>
                <w:bCs/>
                <w:sz w:val="28"/>
                <w:szCs w:val="28"/>
              </w:rPr>
              <w:t>«Старый гений».</w:t>
            </w:r>
            <w:r w:rsidR="00A845C8" w:rsidRPr="007C04E8">
              <w:rPr>
                <w:rFonts w:ascii="Times New Roman" w:hAnsi="Times New Roman"/>
                <w:bCs/>
                <w:sz w:val="28"/>
                <w:szCs w:val="28"/>
              </w:rPr>
              <w:t xml:space="preserve"> </w:t>
            </w:r>
            <w:r w:rsidR="007E43B7" w:rsidRPr="007C04E8">
              <w:rPr>
                <w:rFonts w:ascii="Times New Roman" w:hAnsi="Times New Roman"/>
                <w:bCs/>
                <w:sz w:val="28"/>
                <w:szCs w:val="28"/>
              </w:rPr>
              <w:t xml:space="preserve">Нравственные проблемы рассказа. </w:t>
            </w:r>
          </w:p>
          <w:p w14:paraId="790E8CAD" w14:textId="77777777" w:rsidR="007E43B7" w:rsidRPr="007C04E8" w:rsidRDefault="007E43B7" w:rsidP="00814436">
            <w:pPr>
              <w:widowControl w:val="0"/>
              <w:autoSpaceDE w:val="0"/>
              <w:autoSpaceDN w:val="0"/>
              <w:adjustRightInd w:val="0"/>
              <w:spacing w:after="0" w:line="240" w:lineRule="auto"/>
              <w:ind w:firstLine="567"/>
              <w:jc w:val="both"/>
              <w:rPr>
                <w:rFonts w:ascii="Times New Roman" w:hAnsi="Times New Roman"/>
                <w:bCs/>
                <w:sz w:val="28"/>
                <w:szCs w:val="28"/>
              </w:rPr>
            </w:pPr>
            <w:r w:rsidRPr="007C04E8">
              <w:rPr>
                <w:rFonts w:ascii="Times New Roman" w:hAnsi="Times New Roman"/>
                <w:bCs/>
                <w:sz w:val="28"/>
                <w:szCs w:val="28"/>
              </w:rPr>
              <w:t>Теория литературы. Рассказ (развитие представлений). Художественная деталь (развитие представлений).</w:t>
            </w:r>
          </w:p>
          <w:p w14:paraId="3E37AEC0" w14:textId="77777777" w:rsidR="00A845C8" w:rsidRPr="007C04E8" w:rsidRDefault="001F62F8" w:rsidP="00814436">
            <w:pPr>
              <w:widowControl w:val="0"/>
              <w:autoSpaceDE w:val="0"/>
              <w:autoSpaceDN w:val="0"/>
              <w:adjustRightInd w:val="0"/>
              <w:spacing w:after="0" w:line="240" w:lineRule="auto"/>
              <w:ind w:firstLine="567"/>
              <w:jc w:val="both"/>
              <w:rPr>
                <w:rFonts w:ascii="Times New Roman" w:hAnsi="Times New Roman"/>
                <w:bCs/>
                <w:sz w:val="28"/>
                <w:szCs w:val="28"/>
              </w:rPr>
            </w:pPr>
            <w:r w:rsidRPr="007C04E8">
              <w:rPr>
                <w:rFonts w:ascii="Times New Roman" w:hAnsi="Times New Roman"/>
                <w:bCs/>
                <w:sz w:val="28"/>
                <w:szCs w:val="28"/>
              </w:rPr>
              <w:t xml:space="preserve">Лев Николаевич Толстой. </w:t>
            </w:r>
            <w:r w:rsidR="00A845C8" w:rsidRPr="007C04E8">
              <w:rPr>
                <w:rFonts w:ascii="Times New Roman" w:hAnsi="Times New Roman"/>
                <w:bCs/>
                <w:sz w:val="28"/>
                <w:szCs w:val="28"/>
              </w:rPr>
              <w:t xml:space="preserve">Слово </w:t>
            </w:r>
            <w:r w:rsidR="007E43B7" w:rsidRPr="007C04E8">
              <w:rPr>
                <w:rFonts w:ascii="Times New Roman" w:hAnsi="Times New Roman"/>
                <w:bCs/>
                <w:sz w:val="28"/>
                <w:szCs w:val="28"/>
              </w:rPr>
              <w:t xml:space="preserve">о писателе. </w:t>
            </w:r>
            <w:r w:rsidR="00A845C8" w:rsidRPr="007C04E8">
              <w:t xml:space="preserve"> </w:t>
            </w:r>
            <w:r w:rsidR="00A845C8" w:rsidRPr="007C04E8">
              <w:rPr>
                <w:rFonts w:ascii="Times New Roman" w:hAnsi="Times New Roman"/>
                <w:bCs/>
                <w:sz w:val="28"/>
                <w:szCs w:val="28"/>
              </w:rPr>
              <w:t xml:space="preserve">История создания рассказа «После бала». </w:t>
            </w:r>
            <w:r w:rsidR="00A845C8" w:rsidRPr="007C04E8">
              <w:t xml:space="preserve"> </w:t>
            </w:r>
            <w:r w:rsidR="00A845C8" w:rsidRPr="007C04E8">
              <w:rPr>
                <w:rFonts w:ascii="Times New Roman" w:hAnsi="Times New Roman"/>
                <w:bCs/>
                <w:sz w:val="28"/>
                <w:szCs w:val="28"/>
              </w:rPr>
              <w:t>Художественное своеобразие рассказа. Контраст как основной художественный прием рассказа.</w:t>
            </w:r>
            <w:r w:rsidR="00A845C8" w:rsidRPr="007C04E8">
              <w:t xml:space="preserve"> </w:t>
            </w:r>
            <w:r w:rsidR="00A845C8" w:rsidRPr="007C04E8">
              <w:rPr>
                <w:rFonts w:ascii="Times New Roman" w:hAnsi="Times New Roman"/>
                <w:bCs/>
                <w:sz w:val="28"/>
                <w:szCs w:val="28"/>
              </w:rPr>
              <w:t>Социально-нравственные проблемы рассказа.</w:t>
            </w:r>
          </w:p>
          <w:p w14:paraId="7937D6C9" w14:textId="77777777" w:rsidR="007E43B7" w:rsidRPr="007C04E8" w:rsidRDefault="007E43B7" w:rsidP="00814436">
            <w:pPr>
              <w:widowControl w:val="0"/>
              <w:autoSpaceDE w:val="0"/>
              <w:autoSpaceDN w:val="0"/>
              <w:adjustRightInd w:val="0"/>
              <w:spacing w:after="0" w:line="240" w:lineRule="auto"/>
              <w:ind w:firstLine="567"/>
              <w:jc w:val="both"/>
              <w:rPr>
                <w:rFonts w:ascii="Times New Roman" w:hAnsi="Times New Roman"/>
                <w:bCs/>
                <w:sz w:val="28"/>
                <w:szCs w:val="28"/>
              </w:rPr>
            </w:pPr>
            <w:r w:rsidRPr="007C04E8">
              <w:rPr>
                <w:rFonts w:ascii="Times New Roman" w:hAnsi="Times New Roman"/>
                <w:bCs/>
                <w:sz w:val="28"/>
                <w:szCs w:val="28"/>
              </w:rPr>
              <w:t>Теория литературы. Художественная деталь. Ант</w:t>
            </w:r>
            <w:r w:rsidR="00DE6F04" w:rsidRPr="007C04E8">
              <w:rPr>
                <w:rFonts w:ascii="Times New Roman" w:hAnsi="Times New Roman"/>
                <w:bCs/>
                <w:sz w:val="28"/>
                <w:szCs w:val="28"/>
              </w:rPr>
              <w:t xml:space="preserve">итеза, оксюморон (развитие представлений). </w:t>
            </w:r>
            <w:r w:rsidRPr="007C04E8">
              <w:rPr>
                <w:rFonts w:ascii="Times New Roman" w:hAnsi="Times New Roman"/>
                <w:bCs/>
                <w:sz w:val="28"/>
                <w:szCs w:val="28"/>
              </w:rPr>
              <w:t>Композиция (развитие представлений). Роль антитезы в композиции произведений.</w:t>
            </w:r>
          </w:p>
          <w:p w14:paraId="6E37D175" w14:textId="77777777" w:rsidR="007E43B7" w:rsidRPr="007C04E8" w:rsidRDefault="007E43B7" w:rsidP="00814436">
            <w:pPr>
              <w:widowControl w:val="0"/>
              <w:autoSpaceDE w:val="0"/>
              <w:autoSpaceDN w:val="0"/>
              <w:adjustRightInd w:val="0"/>
              <w:spacing w:after="0" w:line="240" w:lineRule="auto"/>
              <w:ind w:firstLine="567"/>
              <w:jc w:val="both"/>
              <w:rPr>
                <w:rFonts w:ascii="Times New Roman" w:hAnsi="Times New Roman"/>
                <w:bCs/>
                <w:sz w:val="28"/>
                <w:szCs w:val="28"/>
              </w:rPr>
            </w:pPr>
            <w:r w:rsidRPr="007C04E8">
              <w:rPr>
                <w:rFonts w:ascii="Times New Roman" w:hAnsi="Times New Roman"/>
                <w:bCs/>
                <w:sz w:val="28"/>
                <w:szCs w:val="28"/>
              </w:rPr>
              <w:t>Поэзия родной природы. А. С. Пушкин. «Цветы последние милей...», М. Ю. Лермонтов. «Осень», Ф. И. Тютчев. «Осенний вечер», А. А. Фет. «Первый ландыш», А. Н. Майков. «Поле зыблется цветами...».</w:t>
            </w:r>
          </w:p>
          <w:p w14:paraId="6E6B59D5" w14:textId="77777777" w:rsidR="007E43B7" w:rsidRPr="007C04E8" w:rsidRDefault="001F62F8" w:rsidP="00814436">
            <w:pPr>
              <w:widowControl w:val="0"/>
              <w:autoSpaceDE w:val="0"/>
              <w:autoSpaceDN w:val="0"/>
              <w:adjustRightInd w:val="0"/>
              <w:spacing w:after="0" w:line="240" w:lineRule="auto"/>
              <w:ind w:firstLine="567"/>
              <w:jc w:val="both"/>
              <w:rPr>
                <w:rFonts w:ascii="Times New Roman" w:hAnsi="Times New Roman"/>
                <w:bCs/>
                <w:sz w:val="28"/>
                <w:szCs w:val="28"/>
              </w:rPr>
            </w:pPr>
            <w:r w:rsidRPr="007C04E8">
              <w:rPr>
                <w:rFonts w:ascii="Times New Roman" w:hAnsi="Times New Roman"/>
                <w:bCs/>
                <w:sz w:val="28"/>
                <w:szCs w:val="28"/>
              </w:rPr>
              <w:t xml:space="preserve">Антон Павлович Чехов. </w:t>
            </w:r>
            <w:r w:rsidR="00A845C8" w:rsidRPr="007C04E8">
              <w:rPr>
                <w:rFonts w:ascii="Times New Roman" w:hAnsi="Times New Roman"/>
                <w:bCs/>
                <w:sz w:val="28"/>
                <w:szCs w:val="28"/>
              </w:rPr>
              <w:t>«О любви»</w:t>
            </w:r>
            <w:r w:rsidR="007E43B7" w:rsidRPr="007C04E8">
              <w:rPr>
                <w:rFonts w:ascii="Times New Roman" w:hAnsi="Times New Roman"/>
                <w:bCs/>
                <w:sz w:val="28"/>
                <w:szCs w:val="28"/>
              </w:rPr>
              <w:t>. История о любви и упущенном счастье.</w:t>
            </w:r>
          </w:p>
          <w:p w14:paraId="2762229D" w14:textId="77777777" w:rsidR="007E43B7" w:rsidRPr="007C04E8" w:rsidRDefault="007E43B7" w:rsidP="00814436">
            <w:pPr>
              <w:widowControl w:val="0"/>
              <w:autoSpaceDE w:val="0"/>
              <w:autoSpaceDN w:val="0"/>
              <w:adjustRightInd w:val="0"/>
              <w:spacing w:after="0" w:line="240" w:lineRule="auto"/>
              <w:ind w:firstLine="567"/>
              <w:jc w:val="both"/>
              <w:rPr>
                <w:rFonts w:ascii="Times New Roman" w:hAnsi="Times New Roman"/>
                <w:bCs/>
                <w:sz w:val="28"/>
                <w:szCs w:val="28"/>
              </w:rPr>
            </w:pPr>
            <w:r w:rsidRPr="007C04E8">
              <w:rPr>
                <w:rFonts w:ascii="Times New Roman" w:hAnsi="Times New Roman"/>
                <w:bCs/>
                <w:sz w:val="28"/>
                <w:szCs w:val="28"/>
              </w:rPr>
              <w:t>Теория литературы. Психологизм художественной литературы (развитие представлений).</w:t>
            </w:r>
          </w:p>
        </w:tc>
        <w:tc>
          <w:tcPr>
            <w:tcW w:w="1099" w:type="dxa"/>
            <w:shd w:val="clear" w:color="auto" w:fill="auto"/>
          </w:tcPr>
          <w:p w14:paraId="7AD6999A" w14:textId="77777777" w:rsidR="007E43B7" w:rsidRPr="007C04E8" w:rsidRDefault="00F85A81" w:rsidP="007638AC">
            <w:pPr>
              <w:widowControl w:val="0"/>
              <w:autoSpaceDE w:val="0"/>
              <w:autoSpaceDN w:val="0"/>
              <w:adjustRightInd w:val="0"/>
              <w:spacing w:after="0" w:line="240" w:lineRule="auto"/>
              <w:jc w:val="center"/>
              <w:rPr>
                <w:rFonts w:ascii="Times New Roman" w:hAnsi="Times New Roman"/>
                <w:b/>
                <w:bCs/>
                <w:sz w:val="28"/>
                <w:szCs w:val="28"/>
              </w:rPr>
            </w:pPr>
            <w:r w:rsidRPr="007C04E8">
              <w:rPr>
                <w:rFonts w:ascii="Times New Roman" w:hAnsi="Times New Roman"/>
                <w:b/>
                <w:bCs/>
                <w:sz w:val="28"/>
                <w:szCs w:val="28"/>
              </w:rPr>
              <w:t>3</w:t>
            </w:r>
            <w:r w:rsidR="007638AC" w:rsidRPr="007C04E8">
              <w:rPr>
                <w:rFonts w:ascii="Times New Roman" w:hAnsi="Times New Roman"/>
                <w:b/>
                <w:bCs/>
                <w:sz w:val="28"/>
                <w:szCs w:val="28"/>
              </w:rPr>
              <w:t>2</w:t>
            </w:r>
          </w:p>
        </w:tc>
      </w:tr>
      <w:tr w:rsidR="001F62F8" w:rsidRPr="007C04E8" w14:paraId="60A3C5B0" w14:textId="77777777" w:rsidTr="0039193F">
        <w:tc>
          <w:tcPr>
            <w:tcW w:w="8472" w:type="dxa"/>
            <w:shd w:val="clear" w:color="auto" w:fill="auto"/>
          </w:tcPr>
          <w:p w14:paraId="5B64FF71" w14:textId="77777777" w:rsidR="001F62F8" w:rsidRPr="007C04E8" w:rsidRDefault="006C1675" w:rsidP="00814436">
            <w:pPr>
              <w:widowControl w:val="0"/>
              <w:autoSpaceDE w:val="0"/>
              <w:autoSpaceDN w:val="0"/>
              <w:adjustRightInd w:val="0"/>
              <w:spacing w:after="0" w:line="240" w:lineRule="auto"/>
              <w:ind w:firstLine="567"/>
              <w:jc w:val="both"/>
              <w:rPr>
                <w:rFonts w:ascii="Times New Roman" w:hAnsi="Times New Roman"/>
                <w:b/>
                <w:bCs/>
                <w:sz w:val="28"/>
                <w:szCs w:val="28"/>
              </w:rPr>
            </w:pPr>
            <w:r w:rsidRPr="007C04E8">
              <w:rPr>
                <w:rFonts w:ascii="Times New Roman" w:hAnsi="Times New Roman"/>
                <w:b/>
                <w:bCs/>
                <w:sz w:val="28"/>
                <w:szCs w:val="28"/>
              </w:rPr>
              <w:t>Из русской литературы ХХ века</w:t>
            </w:r>
          </w:p>
          <w:p w14:paraId="4CA887B0" w14:textId="77777777" w:rsidR="00A845C8" w:rsidRPr="007C04E8" w:rsidRDefault="006C1675" w:rsidP="00814436">
            <w:pPr>
              <w:widowControl w:val="0"/>
              <w:autoSpaceDE w:val="0"/>
              <w:autoSpaceDN w:val="0"/>
              <w:adjustRightInd w:val="0"/>
              <w:spacing w:after="0" w:line="240" w:lineRule="auto"/>
              <w:ind w:firstLine="567"/>
              <w:jc w:val="both"/>
              <w:rPr>
                <w:rFonts w:ascii="Times New Roman" w:hAnsi="Times New Roman"/>
                <w:bCs/>
                <w:sz w:val="28"/>
                <w:szCs w:val="28"/>
              </w:rPr>
            </w:pPr>
            <w:r w:rsidRPr="007C04E8">
              <w:rPr>
                <w:rFonts w:ascii="Times New Roman" w:hAnsi="Times New Roman"/>
                <w:bCs/>
                <w:sz w:val="28"/>
                <w:szCs w:val="28"/>
              </w:rPr>
              <w:t xml:space="preserve">Иван Алексеевич Бунин. </w:t>
            </w:r>
            <w:r w:rsidR="00A845C8" w:rsidRPr="007C04E8">
              <w:t xml:space="preserve"> </w:t>
            </w:r>
            <w:r w:rsidR="00A845C8" w:rsidRPr="007C04E8">
              <w:rPr>
                <w:rFonts w:ascii="Times New Roman" w:hAnsi="Times New Roman"/>
                <w:bCs/>
                <w:sz w:val="28"/>
                <w:szCs w:val="28"/>
              </w:rPr>
              <w:t>Проблемы счастья в рассказе «Кавказ».</w:t>
            </w:r>
          </w:p>
          <w:p w14:paraId="786A4B84" w14:textId="77777777" w:rsidR="00A845C8" w:rsidRPr="007C04E8" w:rsidRDefault="001F62F8" w:rsidP="00814436">
            <w:pPr>
              <w:widowControl w:val="0"/>
              <w:autoSpaceDE w:val="0"/>
              <w:autoSpaceDN w:val="0"/>
              <w:adjustRightInd w:val="0"/>
              <w:spacing w:after="0" w:line="240" w:lineRule="auto"/>
              <w:ind w:firstLine="567"/>
              <w:jc w:val="both"/>
              <w:rPr>
                <w:rFonts w:ascii="Times New Roman" w:hAnsi="Times New Roman"/>
                <w:bCs/>
                <w:sz w:val="28"/>
                <w:szCs w:val="28"/>
              </w:rPr>
            </w:pPr>
            <w:r w:rsidRPr="007C04E8">
              <w:rPr>
                <w:rFonts w:ascii="Times New Roman" w:hAnsi="Times New Roman"/>
                <w:bCs/>
                <w:sz w:val="28"/>
                <w:szCs w:val="28"/>
              </w:rPr>
              <w:t>Алексан</w:t>
            </w:r>
            <w:r w:rsidR="006C1675" w:rsidRPr="007C04E8">
              <w:rPr>
                <w:rFonts w:ascii="Times New Roman" w:hAnsi="Times New Roman"/>
                <w:bCs/>
                <w:sz w:val="28"/>
                <w:szCs w:val="28"/>
              </w:rPr>
              <w:t xml:space="preserve">др Иванович Куприн. </w:t>
            </w:r>
            <w:r w:rsidR="00A845C8" w:rsidRPr="007C04E8">
              <w:t xml:space="preserve"> </w:t>
            </w:r>
            <w:r w:rsidR="00A845C8" w:rsidRPr="007C04E8">
              <w:rPr>
                <w:rFonts w:ascii="Times New Roman" w:hAnsi="Times New Roman"/>
                <w:bCs/>
                <w:sz w:val="28"/>
                <w:szCs w:val="28"/>
              </w:rPr>
              <w:t>Нравственные проблемы рассказа «Куст сирени».</w:t>
            </w:r>
          </w:p>
          <w:p w14:paraId="20E00C54" w14:textId="77777777" w:rsidR="001F62F8" w:rsidRPr="007C04E8" w:rsidRDefault="001F62F8" w:rsidP="00814436">
            <w:pPr>
              <w:widowControl w:val="0"/>
              <w:autoSpaceDE w:val="0"/>
              <w:autoSpaceDN w:val="0"/>
              <w:adjustRightInd w:val="0"/>
              <w:spacing w:after="0" w:line="240" w:lineRule="auto"/>
              <w:ind w:firstLine="567"/>
              <w:jc w:val="both"/>
              <w:rPr>
                <w:rFonts w:ascii="Times New Roman" w:hAnsi="Times New Roman"/>
                <w:bCs/>
                <w:sz w:val="28"/>
                <w:szCs w:val="28"/>
              </w:rPr>
            </w:pPr>
            <w:r w:rsidRPr="007C04E8">
              <w:rPr>
                <w:rFonts w:ascii="Times New Roman" w:hAnsi="Times New Roman"/>
                <w:bCs/>
                <w:sz w:val="28"/>
                <w:szCs w:val="28"/>
              </w:rPr>
              <w:t>Теория литературы. Сюжет и фабула.</w:t>
            </w:r>
          </w:p>
          <w:p w14:paraId="4E45B247" w14:textId="77777777" w:rsidR="00951171" w:rsidRPr="007C04E8" w:rsidRDefault="00951171" w:rsidP="00814436">
            <w:pPr>
              <w:widowControl w:val="0"/>
              <w:autoSpaceDE w:val="0"/>
              <w:autoSpaceDN w:val="0"/>
              <w:adjustRightInd w:val="0"/>
              <w:spacing w:after="0" w:line="240" w:lineRule="auto"/>
              <w:ind w:firstLine="567"/>
              <w:jc w:val="both"/>
              <w:rPr>
                <w:rFonts w:ascii="Times New Roman" w:hAnsi="Times New Roman"/>
                <w:bCs/>
                <w:sz w:val="28"/>
                <w:szCs w:val="28"/>
              </w:rPr>
            </w:pPr>
            <w:r w:rsidRPr="007C04E8">
              <w:rPr>
                <w:rFonts w:ascii="Times New Roman" w:hAnsi="Times New Roman"/>
                <w:bCs/>
                <w:sz w:val="28"/>
                <w:szCs w:val="28"/>
              </w:rPr>
              <w:t>М. Горький. Герои и их судьбы в рассказе М. Горького «</w:t>
            </w:r>
            <w:proofErr w:type="spellStart"/>
            <w:r w:rsidRPr="007C04E8">
              <w:rPr>
                <w:rFonts w:ascii="Times New Roman" w:hAnsi="Times New Roman"/>
                <w:bCs/>
                <w:sz w:val="28"/>
                <w:szCs w:val="28"/>
              </w:rPr>
              <w:t>Челкаш</w:t>
            </w:r>
            <w:proofErr w:type="spellEnd"/>
            <w:r w:rsidRPr="007C04E8">
              <w:rPr>
                <w:rFonts w:ascii="Times New Roman" w:hAnsi="Times New Roman"/>
                <w:bCs/>
                <w:sz w:val="28"/>
                <w:szCs w:val="28"/>
              </w:rPr>
              <w:t>».</w:t>
            </w:r>
          </w:p>
          <w:p w14:paraId="62D53DBC" w14:textId="77777777" w:rsidR="00951171" w:rsidRPr="007C04E8" w:rsidRDefault="00951171" w:rsidP="00814436">
            <w:pPr>
              <w:widowControl w:val="0"/>
              <w:autoSpaceDE w:val="0"/>
              <w:autoSpaceDN w:val="0"/>
              <w:adjustRightInd w:val="0"/>
              <w:spacing w:after="0" w:line="240" w:lineRule="auto"/>
              <w:ind w:firstLine="567"/>
              <w:jc w:val="both"/>
              <w:rPr>
                <w:rFonts w:ascii="Times New Roman" w:hAnsi="Times New Roman"/>
                <w:bCs/>
                <w:sz w:val="28"/>
                <w:szCs w:val="28"/>
              </w:rPr>
            </w:pPr>
            <w:r w:rsidRPr="007C04E8">
              <w:rPr>
                <w:rFonts w:ascii="Times New Roman" w:hAnsi="Times New Roman"/>
                <w:bCs/>
                <w:sz w:val="28"/>
                <w:szCs w:val="28"/>
              </w:rPr>
              <w:t>А. А. Блок. Цикл стихотворений «На поле Куликовом». Стихотворение «Россия». Статья Д. С. Лихачева «Мир на поле Куликовом». Д. С. Лихачев в Казани в годы Великой Отечественной войны.</w:t>
            </w:r>
          </w:p>
          <w:p w14:paraId="29AE3D60" w14:textId="77777777" w:rsidR="00951171" w:rsidRPr="007C04E8" w:rsidRDefault="00951171" w:rsidP="00951171">
            <w:pPr>
              <w:widowControl w:val="0"/>
              <w:autoSpaceDE w:val="0"/>
              <w:autoSpaceDN w:val="0"/>
              <w:adjustRightInd w:val="0"/>
              <w:spacing w:after="0" w:line="240" w:lineRule="auto"/>
              <w:ind w:firstLine="567"/>
              <w:jc w:val="both"/>
              <w:rPr>
                <w:rFonts w:ascii="Times New Roman" w:hAnsi="Times New Roman"/>
                <w:bCs/>
                <w:sz w:val="28"/>
                <w:szCs w:val="28"/>
              </w:rPr>
            </w:pPr>
            <w:r w:rsidRPr="007C04E8">
              <w:rPr>
                <w:rFonts w:ascii="Times New Roman" w:hAnsi="Times New Roman"/>
                <w:bCs/>
                <w:sz w:val="28"/>
                <w:szCs w:val="28"/>
              </w:rPr>
              <w:t>С. А. Есенин. Историзм в творчестве поэта. Поэма «Пугачев».</w:t>
            </w:r>
          </w:p>
          <w:p w14:paraId="1C754AD1" w14:textId="77777777" w:rsidR="00951171" w:rsidRPr="007C04E8" w:rsidRDefault="00951171" w:rsidP="00951171">
            <w:pPr>
              <w:widowControl w:val="0"/>
              <w:autoSpaceDE w:val="0"/>
              <w:autoSpaceDN w:val="0"/>
              <w:adjustRightInd w:val="0"/>
              <w:spacing w:after="0" w:line="240" w:lineRule="auto"/>
              <w:ind w:firstLine="567"/>
              <w:jc w:val="both"/>
              <w:rPr>
                <w:rFonts w:ascii="Times New Roman" w:hAnsi="Times New Roman"/>
                <w:bCs/>
                <w:sz w:val="28"/>
                <w:szCs w:val="28"/>
              </w:rPr>
            </w:pPr>
            <w:r w:rsidRPr="007C04E8">
              <w:rPr>
                <w:rFonts w:ascii="Times New Roman" w:hAnsi="Times New Roman"/>
                <w:bCs/>
                <w:sz w:val="28"/>
                <w:szCs w:val="28"/>
              </w:rPr>
              <w:t xml:space="preserve"> Образ предводителя восстания в фольклоре, в произведениях А. С. Пушкина, С. А. Есенина  </w:t>
            </w:r>
          </w:p>
          <w:p w14:paraId="5AC3FD94" w14:textId="77777777" w:rsidR="00951171" w:rsidRPr="007C04E8" w:rsidRDefault="00951171" w:rsidP="00951171">
            <w:pPr>
              <w:widowControl w:val="0"/>
              <w:autoSpaceDE w:val="0"/>
              <w:autoSpaceDN w:val="0"/>
              <w:adjustRightInd w:val="0"/>
              <w:spacing w:after="0" w:line="240" w:lineRule="auto"/>
              <w:ind w:firstLine="567"/>
              <w:jc w:val="both"/>
              <w:rPr>
                <w:rFonts w:ascii="Times New Roman" w:hAnsi="Times New Roman"/>
                <w:bCs/>
                <w:sz w:val="28"/>
                <w:szCs w:val="28"/>
              </w:rPr>
            </w:pPr>
            <w:r w:rsidRPr="007C04E8">
              <w:rPr>
                <w:rFonts w:ascii="Times New Roman" w:hAnsi="Times New Roman"/>
                <w:bCs/>
                <w:sz w:val="28"/>
                <w:szCs w:val="28"/>
              </w:rPr>
              <w:t>Теория литературы. Драматическая поэма (начальные представления).</w:t>
            </w:r>
          </w:p>
          <w:p w14:paraId="2BE405D0" w14:textId="77777777" w:rsidR="00951171" w:rsidRPr="007C04E8" w:rsidRDefault="00951171" w:rsidP="00951171">
            <w:pPr>
              <w:widowControl w:val="0"/>
              <w:autoSpaceDE w:val="0"/>
              <w:autoSpaceDN w:val="0"/>
              <w:adjustRightInd w:val="0"/>
              <w:spacing w:after="0" w:line="240" w:lineRule="auto"/>
              <w:ind w:firstLine="567"/>
              <w:jc w:val="both"/>
              <w:rPr>
                <w:rFonts w:ascii="Times New Roman" w:hAnsi="Times New Roman"/>
                <w:bCs/>
                <w:sz w:val="28"/>
                <w:szCs w:val="28"/>
              </w:rPr>
            </w:pPr>
            <w:r w:rsidRPr="007C04E8">
              <w:rPr>
                <w:rFonts w:ascii="Times New Roman" w:hAnsi="Times New Roman"/>
                <w:bCs/>
                <w:sz w:val="28"/>
                <w:szCs w:val="28"/>
              </w:rPr>
              <w:t>И. С. Шмелев. Чувство свободы творчества в рассказе «Как я стал писателем»</w:t>
            </w:r>
          </w:p>
          <w:p w14:paraId="65BFB761" w14:textId="77777777" w:rsidR="00951171" w:rsidRPr="007C04E8" w:rsidRDefault="00951171" w:rsidP="00951171">
            <w:pPr>
              <w:widowControl w:val="0"/>
              <w:autoSpaceDE w:val="0"/>
              <w:autoSpaceDN w:val="0"/>
              <w:adjustRightInd w:val="0"/>
              <w:spacing w:after="0" w:line="240" w:lineRule="auto"/>
              <w:ind w:firstLine="567"/>
              <w:jc w:val="both"/>
              <w:rPr>
                <w:rFonts w:ascii="Times New Roman" w:hAnsi="Times New Roman"/>
                <w:bCs/>
                <w:sz w:val="28"/>
                <w:szCs w:val="28"/>
              </w:rPr>
            </w:pPr>
            <w:r w:rsidRPr="007C04E8">
              <w:rPr>
                <w:rFonts w:ascii="Times New Roman" w:hAnsi="Times New Roman"/>
                <w:bCs/>
                <w:sz w:val="28"/>
                <w:szCs w:val="28"/>
              </w:rPr>
              <w:t xml:space="preserve">М.А. Осоргин. Сочетание реальности и фантастики в рассказе «Пенсне». </w:t>
            </w:r>
          </w:p>
          <w:p w14:paraId="06EAF4A2" w14:textId="77777777" w:rsidR="00951171" w:rsidRPr="007C04E8" w:rsidRDefault="00951171" w:rsidP="00951171">
            <w:pPr>
              <w:widowControl w:val="0"/>
              <w:autoSpaceDE w:val="0"/>
              <w:autoSpaceDN w:val="0"/>
              <w:adjustRightInd w:val="0"/>
              <w:spacing w:after="0" w:line="240" w:lineRule="auto"/>
              <w:ind w:firstLine="567"/>
              <w:jc w:val="both"/>
              <w:rPr>
                <w:rFonts w:ascii="Times New Roman" w:hAnsi="Times New Roman"/>
                <w:bCs/>
                <w:sz w:val="28"/>
                <w:szCs w:val="28"/>
              </w:rPr>
            </w:pPr>
            <w:r w:rsidRPr="007C04E8">
              <w:rPr>
                <w:rFonts w:ascii="Times New Roman" w:hAnsi="Times New Roman"/>
                <w:bCs/>
                <w:sz w:val="28"/>
                <w:szCs w:val="28"/>
              </w:rPr>
              <w:t>Журнал «</w:t>
            </w:r>
            <w:proofErr w:type="spellStart"/>
            <w:r w:rsidRPr="007C04E8">
              <w:rPr>
                <w:rFonts w:ascii="Times New Roman" w:hAnsi="Times New Roman"/>
                <w:bCs/>
                <w:sz w:val="28"/>
                <w:szCs w:val="28"/>
              </w:rPr>
              <w:t>Сатирикон</w:t>
            </w:r>
            <w:proofErr w:type="spellEnd"/>
            <w:r w:rsidRPr="007C04E8">
              <w:rPr>
                <w:rFonts w:ascii="Times New Roman" w:hAnsi="Times New Roman"/>
                <w:bCs/>
                <w:sz w:val="28"/>
                <w:szCs w:val="28"/>
              </w:rPr>
              <w:t xml:space="preserve">». Сатирическое изображение исторических событий в рассказах Тэффи, О. Дымова, А. Аверченко, Саши Черного, </w:t>
            </w:r>
            <w:r w:rsidR="008D7F66" w:rsidRPr="007C04E8">
              <w:rPr>
                <w:rFonts w:ascii="Times New Roman" w:hAnsi="Times New Roman"/>
                <w:bCs/>
                <w:sz w:val="28"/>
                <w:szCs w:val="28"/>
              </w:rPr>
              <w:t xml:space="preserve">А. </w:t>
            </w:r>
            <w:proofErr w:type="spellStart"/>
            <w:r w:rsidR="008D7F66" w:rsidRPr="007C04E8">
              <w:rPr>
                <w:rFonts w:ascii="Times New Roman" w:hAnsi="Times New Roman"/>
                <w:bCs/>
                <w:sz w:val="28"/>
                <w:szCs w:val="28"/>
              </w:rPr>
              <w:t>Бухова</w:t>
            </w:r>
            <w:proofErr w:type="spellEnd"/>
            <w:r w:rsidRPr="007C04E8">
              <w:rPr>
                <w:rFonts w:ascii="Times New Roman" w:hAnsi="Times New Roman"/>
                <w:bCs/>
                <w:sz w:val="28"/>
                <w:szCs w:val="28"/>
              </w:rPr>
              <w:t>.</w:t>
            </w:r>
          </w:p>
          <w:p w14:paraId="7EB7B002" w14:textId="77777777" w:rsidR="00951171" w:rsidRPr="007C04E8" w:rsidRDefault="00951171" w:rsidP="00951171">
            <w:pPr>
              <w:widowControl w:val="0"/>
              <w:autoSpaceDE w:val="0"/>
              <w:autoSpaceDN w:val="0"/>
              <w:adjustRightInd w:val="0"/>
              <w:spacing w:after="0" w:line="240" w:lineRule="auto"/>
              <w:ind w:firstLine="567"/>
              <w:jc w:val="both"/>
              <w:rPr>
                <w:rFonts w:ascii="Times New Roman" w:hAnsi="Times New Roman"/>
                <w:bCs/>
                <w:sz w:val="28"/>
                <w:szCs w:val="28"/>
              </w:rPr>
            </w:pPr>
            <w:r w:rsidRPr="007C04E8">
              <w:rPr>
                <w:rFonts w:ascii="Times New Roman" w:hAnsi="Times New Roman"/>
                <w:bCs/>
                <w:sz w:val="28"/>
                <w:szCs w:val="28"/>
              </w:rPr>
              <w:t>Саша Черный. Сатирическая направленность рассказов «Воробьиная элегия», «Словесность»</w:t>
            </w:r>
          </w:p>
          <w:p w14:paraId="67E82FAA" w14:textId="77777777" w:rsidR="00951171" w:rsidRPr="007C04E8" w:rsidRDefault="00951171" w:rsidP="00951171">
            <w:pPr>
              <w:widowControl w:val="0"/>
              <w:autoSpaceDE w:val="0"/>
              <w:autoSpaceDN w:val="0"/>
              <w:adjustRightInd w:val="0"/>
              <w:spacing w:after="0" w:line="240" w:lineRule="auto"/>
              <w:ind w:firstLine="567"/>
              <w:jc w:val="both"/>
              <w:rPr>
                <w:rFonts w:ascii="Times New Roman" w:hAnsi="Times New Roman"/>
                <w:bCs/>
                <w:sz w:val="28"/>
                <w:szCs w:val="28"/>
              </w:rPr>
            </w:pPr>
            <w:r w:rsidRPr="007C04E8">
              <w:rPr>
                <w:rFonts w:ascii="Times New Roman" w:hAnsi="Times New Roman"/>
                <w:bCs/>
                <w:sz w:val="28"/>
                <w:szCs w:val="28"/>
              </w:rPr>
              <w:t>Тэффи. Сатира и юмор в рассказе «Жизнь и воротник»</w:t>
            </w:r>
          </w:p>
          <w:p w14:paraId="51797F2C" w14:textId="77777777" w:rsidR="00951171" w:rsidRPr="007C04E8" w:rsidRDefault="00951171" w:rsidP="00951171">
            <w:pPr>
              <w:widowControl w:val="0"/>
              <w:autoSpaceDE w:val="0"/>
              <w:autoSpaceDN w:val="0"/>
              <w:adjustRightInd w:val="0"/>
              <w:spacing w:after="0" w:line="240" w:lineRule="auto"/>
              <w:ind w:firstLine="567"/>
              <w:jc w:val="both"/>
              <w:rPr>
                <w:rFonts w:ascii="Times New Roman" w:hAnsi="Times New Roman"/>
                <w:bCs/>
                <w:sz w:val="28"/>
                <w:szCs w:val="28"/>
              </w:rPr>
            </w:pPr>
            <w:r w:rsidRPr="007C04E8">
              <w:rPr>
                <w:rFonts w:ascii="Times New Roman" w:hAnsi="Times New Roman"/>
                <w:bCs/>
                <w:sz w:val="28"/>
                <w:szCs w:val="28"/>
              </w:rPr>
              <w:t xml:space="preserve"> Рассказ М. Зощенко «История болезни», «Галоши», «Обезьяний язык», « С луны свалился».</w:t>
            </w:r>
          </w:p>
          <w:p w14:paraId="3D10A2D6" w14:textId="77777777" w:rsidR="00951171" w:rsidRPr="007C04E8" w:rsidRDefault="00951171" w:rsidP="00951171">
            <w:pPr>
              <w:widowControl w:val="0"/>
              <w:autoSpaceDE w:val="0"/>
              <w:autoSpaceDN w:val="0"/>
              <w:adjustRightInd w:val="0"/>
              <w:spacing w:after="0" w:line="240" w:lineRule="auto"/>
              <w:ind w:firstLine="567"/>
              <w:jc w:val="both"/>
              <w:rPr>
                <w:rFonts w:ascii="Times New Roman" w:hAnsi="Times New Roman"/>
                <w:bCs/>
                <w:sz w:val="28"/>
                <w:szCs w:val="28"/>
              </w:rPr>
            </w:pPr>
            <w:r w:rsidRPr="007C04E8">
              <w:rPr>
                <w:rFonts w:ascii="Times New Roman" w:hAnsi="Times New Roman"/>
                <w:bCs/>
                <w:sz w:val="28"/>
                <w:szCs w:val="28"/>
              </w:rPr>
              <w:t xml:space="preserve">А.Т. Твардовский. Слово о поэте. Поэма Твардовского «Василий Теркин». Герой и автор. </w:t>
            </w:r>
          </w:p>
          <w:p w14:paraId="4243BC24" w14:textId="77777777" w:rsidR="00951171" w:rsidRPr="007C04E8" w:rsidRDefault="00951171" w:rsidP="00951171">
            <w:pPr>
              <w:widowControl w:val="0"/>
              <w:autoSpaceDE w:val="0"/>
              <w:autoSpaceDN w:val="0"/>
              <w:adjustRightInd w:val="0"/>
              <w:spacing w:after="0" w:line="240" w:lineRule="auto"/>
              <w:ind w:firstLine="567"/>
              <w:jc w:val="both"/>
              <w:rPr>
                <w:rFonts w:ascii="Times New Roman" w:hAnsi="Times New Roman"/>
                <w:bCs/>
                <w:sz w:val="28"/>
                <w:szCs w:val="28"/>
              </w:rPr>
            </w:pPr>
            <w:r w:rsidRPr="007C04E8">
              <w:rPr>
                <w:rFonts w:ascii="Times New Roman" w:hAnsi="Times New Roman"/>
                <w:bCs/>
                <w:sz w:val="28"/>
                <w:szCs w:val="28"/>
              </w:rPr>
              <w:t>Теория литературы. Фольклор и литература (развитие понятия) Авторские и лирические отступления как элемент композиции (начальные представления).</w:t>
            </w:r>
          </w:p>
          <w:p w14:paraId="3B958719" w14:textId="77777777" w:rsidR="00951171" w:rsidRPr="007C04E8" w:rsidRDefault="00951171" w:rsidP="00951171">
            <w:pPr>
              <w:widowControl w:val="0"/>
              <w:autoSpaceDE w:val="0"/>
              <w:autoSpaceDN w:val="0"/>
              <w:adjustRightInd w:val="0"/>
              <w:spacing w:after="0" w:line="240" w:lineRule="auto"/>
              <w:ind w:firstLine="567"/>
              <w:jc w:val="both"/>
              <w:rPr>
                <w:rFonts w:ascii="Times New Roman" w:hAnsi="Times New Roman"/>
                <w:bCs/>
                <w:sz w:val="28"/>
                <w:szCs w:val="28"/>
              </w:rPr>
            </w:pPr>
            <w:r w:rsidRPr="007C04E8">
              <w:rPr>
                <w:rFonts w:ascii="Times New Roman" w:hAnsi="Times New Roman"/>
                <w:bCs/>
                <w:sz w:val="28"/>
                <w:szCs w:val="28"/>
              </w:rPr>
              <w:t>А.П. Платонов. Слово о писателе. Нравственная проблематика рассказа «Возвращение».</w:t>
            </w:r>
          </w:p>
          <w:p w14:paraId="726C91A3" w14:textId="77777777" w:rsidR="00951171" w:rsidRPr="007C04E8" w:rsidRDefault="00951171" w:rsidP="00951171">
            <w:pPr>
              <w:widowControl w:val="0"/>
              <w:autoSpaceDE w:val="0"/>
              <w:autoSpaceDN w:val="0"/>
              <w:adjustRightInd w:val="0"/>
              <w:spacing w:after="0" w:line="240" w:lineRule="auto"/>
              <w:ind w:firstLine="567"/>
              <w:jc w:val="both"/>
              <w:rPr>
                <w:rFonts w:ascii="Times New Roman" w:hAnsi="Times New Roman"/>
                <w:bCs/>
                <w:sz w:val="28"/>
                <w:szCs w:val="28"/>
              </w:rPr>
            </w:pPr>
            <w:r w:rsidRPr="007C04E8">
              <w:rPr>
                <w:rFonts w:ascii="Times New Roman" w:hAnsi="Times New Roman"/>
                <w:bCs/>
                <w:sz w:val="28"/>
                <w:szCs w:val="28"/>
              </w:rPr>
              <w:t xml:space="preserve">Стихи и песни о Великой Отечественной войне. </w:t>
            </w:r>
            <w:r w:rsidR="008D7F66" w:rsidRPr="007C04E8">
              <w:rPr>
                <w:rFonts w:ascii="Times New Roman" w:hAnsi="Times New Roman"/>
                <w:bCs/>
                <w:sz w:val="28"/>
                <w:szCs w:val="28"/>
              </w:rPr>
              <w:t>М. Исаковский</w:t>
            </w:r>
            <w:r w:rsidRPr="007C04E8">
              <w:rPr>
                <w:rFonts w:ascii="Times New Roman" w:hAnsi="Times New Roman"/>
                <w:bCs/>
                <w:sz w:val="28"/>
                <w:szCs w:val="28"/>
              </w:rPr>
              <w:t xml:space="preserve"> </w:t>
            </w:r>
            <w:r w:rsidR="008D7F66" w:rsidRPr="007C04E8">
              <w:rPr>
                <w:rFonts w:ascii="Times New Roman" w:hAnsi="Times New Roman"/>
                <w:bCs/>
                <w:sz w:val="28"/>
                <w:szCs w:val="28"/>
              </w:rPr>
              <w:t xml:space="preserve">«Катюша», «Враги сожгли родную хату», Б. Окуджава "Песенка о пехоте», "Здесь птицы не поют», Л. </w:t>
            </w:r>
            <w:proofErr w:type="spellStart"/>
            <w:r w:rsidR="008D7F66" w:rsidRPr="007C04E8">
              <w:rPr>
                <w:rFonts w:ascii="Times New Roman" w:hAnsi="Times New Roman"/>
                <w:bCs/>
                <w:sz w:val="28"/>
                <w:szCs w:val="28"/>
              </w:rPr>
              <w:t>Ошанин</w:t>
            </w:r>
            <w:proofErr w:type="spellEnd"/>
            <w:r w:rsidR="008D7F66" w:rsidRPr="007C04E8">
              <w:rPr>
                <w:rFonts w:ascii="Times New Roman" w:hAnsi="Times New Roman"/>
                <w:bCs/>
                <w:sz w:val="28"/>
                <w:szCs w:val="28"/>
              </w:rPr>
              <w:t xml:space="preserve"> «Дороги», А. Фатьянов «Соловьи», «Фронтовая судьба «Катюши».</w:t>
            </w:r>
          </w:p>
          <w:p w14:paraId="4A1C05F6" w14:textId="77777777" w:rsidR="00951171" w:rsidRPr="007C04E8" w:rsidRDefault="00951171" w:rsidP="00951171">
            <w:pPr>
              <w:widowControl w:val="0"/>
              <w:autoSpaceDE w:val="0"/>
              <w:autoSpaceDN w:val="0"/>
              <w:adjustRightInd w:val="0"/>
              <w:spacing w:after="0" w:line="240" w:lineRule="auto"/>
              <w:ind w:firstLine="567"/>
              <w:jc w:val="both"/>
              <w:rPr>
                <w:rFonts w:ascii="Times New Roman" w:hAnsi="Times New Roman"/>
                <w:bCs/>
                <w:sz w:val="28"/>
                <w:szCs w:val="28"/>
              </w:rPr>
            </w:pPr>
            <w:r w:rsidRPr="007C04E8">
              <w:rPr>
                <w:rFonts w:ascii="Times New Roman" w:hAnsi="Times New Roman"/>
                <w:bCs/>
                <w:sz w:val="28"/>
                <w:szCs w:val="28"/>
              </w:rPr>
              <w:t xml:space="preserve"> В.П. Астафьев. Слово о писателе. Проблемы рассказа «Фотография, на которой меня нет».</w:t>
            </w:r>
          </w:p>
          <w:p w14:paraId="301D9000" w14:textId="77777777" w:rsidR="00951171" w:rsidRPr="007C04E8" w:rsidRDefault="00951171" w:rsidP="00951171">
            <w:pPr>
              <w:widowControl w:val="0"/>
              <w:autoSpaceDE w:val="0"/>
              <w:autoSpaceDN w:val="0"/>
              <w:adjustRightInd w:val="0"/>
              <w:spacing w:after="0" w:line="240" w:lineRule="auto"/>
              <w:ind w:firstLine="567"/>
              <w:jc w:val="both"/>
              <w:rPr>
                <w:rFonts w:ascii="Times New Roman" w:hAnsi="Times New Roman"/>
                <w:bCs/>
                <w:sz w:val="28"/>
                <w:szCs w:val="28"/>
              </w:rPr>
            </w:pPr>
            <w:r w:rsidRPr="007C04E8">
              <w:rPr>
                <w:rFonts w:ascii="Times New Roman" w:hAnsi="Times New Roman"/>
                <w:bCs/>
                <w:sz w:val="28"/>
                <w:szCs w:val="28"/>
              </w:rPr>
              <w:t xml:space="preserve"> Теория литературы. Герой – повествователь (развитие представлений).</w:t>
            </w:r>
          </w:p>
          <w:p w14:paraId="792A1D79" w14:textId="77777777" w:rsidR="00951171" w:rsidRPr="007C04E8" w:rsidRDefault="00951171" w:rsidP="00951171">
            <w:pPr>
              <w:widowControl w:val="0"/>
              <w:autoSpaceDE w:val="0"/>
              <w:autoSpaceDN w:val="0"/>
              <w:adjustRightInd w:val="0"/>
              <w:spacing w:after="0" w:line="240" w:lineRule="auto"/>
              <w:ind w:firstLine="567"/>
              <w:jc w:val="both"/>
              <w:rPr>
                <w:rFonts w:ascii="Times New Roman" w:hAnsi="Times New Roman"/>
                <w:bCs/>
                <w:sz w:val="28"/>
                <w:szCs w:val="28"/>
              </w:rPr>
            </w:pPr>
            <w:r w:rsidRPr="007C04E8">
              <w:rPr>
                <w:rFonts w:ascii="Times New Roman" w:hAnsi="Times New Roman"/>
                <w:bCs/>
                <w:sz w:val="28"/>
                <w:szCs w:val="28"/>
              </w:rPr>
              <w:t xml:space="preserve"> Русские поэты 20 века о Родине, родной природе и о себе. </w:t>
            </w:r>
            <w:r w:rsidR="008D7F66" w:rsidRPr="007C04E8">
              <w:rPr>
                <w:rFonts w:ascii="Times New Roman" w:hAnsi="Times New Roman"/>
                <w:bCs/>
                <w:sz w:val="28"/>
                <w:szCs w:val="28"/>
              </w:rPr>
              <w:t>И. Анненский</w:t>
            </w:r>
            <w:r w:rsidRPr="007C04E8">
              <w:rPr>
                <w:rFonts w:ascii="Times New Roman" w:hAnsi="Times New Roman"/>
                <w:bCs/>
                <w:sz w:val="28"/>
                <w:szCs w:val="28"/>
              </w:rPr>
              <w:t xml:space="preserve"> «Снег», </w:t>
            </w:r>
            <w:r w:rsidR="008D7F66" w:rsidRPr="007C04E8">
              <w:rPr>
                <w:rFonts w:ascii="Times New Roman" w:hAnsi="Times New Roman"/>
                <w:bCs/>
                <w:sz w:val="28"/>
                <w:szCs w:val="28"/>
              </w:rPr>
              <w:t>Д. Мережковский</w:t>
            </w:r>
            <w:r w:rsidRPr="007C04E8">
              <w:rPr>
                <w:rFonts w:ascii="Times New Roman" w:hAnsi="Times New Roman"/>
                <w:bCs/>
                <w:sz w:val="28"/>
                <w:szCs w:val="28"/>
              </w:rPr>
              <w:t xml:space="preserve"> «Родное», «Не надо звуков», </w:t>
            </w:r>
            <w:r w:rsidR="008D7F66" w:rsidRPr="007C04E8">
              <w:rPr>
                <w:rFonts w:ascii="Times New Roman" w:hAnsi="Times New Roman"/>
                <w:bCs/>
                <w:sz w:val="28"/>
                <w:szCs w:val="28"/>
              </w:rPr>
              <w:t>Н. Заболоцкий</w:t>
            </w:r>
            <w:r w:rsidRPr="007C04E8">
              <w:rPr>
                <w:rFonts w:ascii="Times New Roman" w:hAnsi="Times New Roman"/>
                <w:bCs/>
                <w:sz w:val="28"/>
                <w:szCs w:val="28"/>
              </w:rPr>
              <w:t xml:space="preserve">. «Вечер на Оке», «Уступи мне, скворец, уголок». </w:t>
            </w:r>
            <w:r w:rsidR="008D7F66" w:rsidRPr="007C04E8">
              <w:rPr>
                <w:rFonts w:ascii="Times New Roman" w:hAnsi="Times New Roman"/>
                <w:bCs/>
                <w:sz w:val="28"/>
                <w:szCs w:val="28"/>
              </w:rPr>
              <w:t>Н. Рубцов</w:t>
            </w:r>
            <w:r w:rsidRPr="007C04E8">
              <w:rPr>
                <w:rFonts w:ascii="Times New Roman" w:hAnsi="Times New Roman"/>
                <w:bCs/>
                <w:sz w:val="28"/>
                <w:szCs w:val="28"/>
              </w:rPr>
              <w:t>. «По вечерам», «Встреча», «Привет, Россия»</w:t>
            </w:r>
          </w:p>
          <w:p w14:paraId="5FB9A41D" w14:textId="77777777" w:rsidR="00951171" w:rsidRPr="007C04E8" w:rsidRDefault="00951171" w:rsidP="00951171">
            <w:pPr>
              <w:widowControl w:val="0"/>
              <w:autoSpaceDE w:val="0"/>
              <w:autoSpaceDN w:val="0"/>
              <w:adjustRightInd w:val="0"/>
              <w:spacing w:after="0" w:line="240" w:lineRule="auto"/>
              <w:ind w:firstLine="567"/>
              <w:jc w:val="both"/>
              <w:rPr>
                <w:rFonts w:ascii="Times New Roman" w:hAnsi="Times New Roman"/>
                <w:bCs/>
                <w:sz w:val="28"/>
                <w:szCs w:val="28"/>
              </w:rPr>
            </w:pPr>
            <w:r w:rsidRPr="007C04E8">
              <w:rPr>
                <w:rFonts w:ascii="Times New Roman" w:hAnsi="Times New Roman"/>
                <w:bCs/>
                <w:sz w:val="28"/>
                <w:szCs w:val="28"/>
              </w:rPr>
              <w:t xml:space="preserve">Русские поэты 20 века о Родине и о себе. </w:t>
            </w:r>
            <w:r w:rsidR="008D7F66" w:rsidRPr="007C04E8">
              <w:rPr>
                <w:rFonts w:ascii="Times New Roman" w:hAnsi="Times New Roman"/>
                <w:bCs/>
                <w:sz w:val="28"/>
                <w:szCs w:val="28"/>
              </w:rPr>
              <w:t>Е. Евтушенко</w:t>
            </w:r>
            <w:r w:rsidRPr="007C04E8">
              <w:rPr>
                <w:rFonts w:ascii="Times New Roman" w:hAnsi="Times New Roman"/>
                <w:bCs/>
                <w:sz w:val="28"/>
                <w:szCs w:val="28"/>
              </w:rPr>
              <w:t xml:space="preserve"> «Бабий яр», «Фронтовик», </w:t>
            </w:r>
            <w:r w:rsidR="008D7F66" w:rsidRPr="007C04E8">
              <w:rPr>
                <w:rFonts w:ascii="Times New Roman" w:hAnsi="Times New Roman"/>
                <w:bCs/>
                <w:sz w:val="28"/>
                <w:szCs w:val="28"/>
              </w:rPr>
              <w:t>Б. Окуджава</w:t>
            </w:r>
            <w:r w:rsidRPr="007C04E8">
              <w:rPr>
                <w:rFonts w:ascii="Times New Roman" w:hAnsi="Times New Roman"/>
                <w:bCs/>
                <w:sz w:val="28"/>
                <w:szCs w:val="28"/>
              </w:rPr>
              <w:t xml:space="preserve"> «А мы с тобой, брат, из пехоты», </w:t>
            </w:r>
            <w:r w:rsidR="008D7F66" w:rsidRPr="007C04E8">
              <w:rPr>
                <w:rFonts w:ascii="Times New Roman" w:hAnsi="Times New Roman"/>
                <w:bCs/>
                <w:sz w:val="28"/>
                <w:szCs w:val="28"/>
              </w:rPr>
              <w:t>А. Вознесенский</w:t>
            </w:r>
            <w:r w:rsidRPr="007C04E8">
              <w:rPr>
                <w:rFonts w:ascii="Times New Roman" w:hAnsi="Times New Roman"/>
                <w:bCs/>
                <w:sz w:val="28"/>
                <w:szCs w:val="28"/>
              </w:rPr>
              <w:t xml:space="preserve"> «Мать», «Война», </w:t>
            </w:r>
            <w:r w:rsidR="008D7F66" w:rsidRPr="007C04E8">
              <w:rPr>
                <w:rFonts w:ascii="Times New Roman" w:hAnsi="Times New Roman"/>
                <w:bCs/>
                <w:sz w:val="28"/>
                <w:szCs w:val="28"/>
              </w:rPr>
              <w:t>И. Бродский</w:t>
            </w:r>
            <w:r w:rsidRPr="007C04E8">
              <w:rPr>
                <w:rFonts w:ascii="Times New Roman" w:hAnsi="Times New Roman"/>
                <w:bCs/>
                <w:sz w:val="28"/>
                <w:szCs w:val="28"/>
              </w:rPr>
              <w:t xml:space="preserve"> «Слава», </w:t>
            </w:r>
            <w:r w:rsidR="008D7F66" w:rsidRPr="007C04E8">
              <w:rPr>
                <w:rFonts w:ascii="Times New Roman" w:hAnsi="Times New Roman"/>
                <w:bCs/>
                <w:sz w:val="28"/>
                <w:szCs w:val="28"/>
              </w:rPr>
              <w:t>В. Высоцкий</w:t>
            </w:r>
            <w:r w:rsidRPr="007C04E8">
              <w:rPr>
                <w:rFonts w:ascii="Times New Roman" w:hAnsi="Times New Roman"/>
                <w:bCs/>
                <w:sz w:val="28"/>
                <w:szCs w:val="28"/>
              </w:rPr>
              <w:t xml:space="preserve"> «Звезды», «Высота». </w:t>
            </w:r>
          </w:p>
          <w:p w14:paraId="6FD9E1CC" w14:textId="77777777" w:rsidR="00951171" w:rsidRPr="007C04E8" w:rsidRDefault="00951171" w:rsidP="00951171">
            <w:pPr>
              <w:widowControl w:val="0"/>
              <w:autoSpaceDE w:val="0"/>
              <w:autoSpaceDN w:val="0"/>
              <w:adjustRightInd w:val="0"/>
              <w:spacing w:after="0" w:line="240" w:lineRule="auto"/>
              <w:ind w:firstLine="567"/>
              <w:jc w:val="both"/>
              <w:rPr>
                <w:rFonts w:ascii="Times New Roman" w:hAnsi="Times New Roman"/>
                <w:bCs/>
                <w:sz w:val="28"/>
                <w:szCs w:val="28"/>
              </w:rPr>
            </w:pPr>
            <w:r w:rsidRPr="007C04E8">
              <w:rPr>
                <w:rFonts w:ascii="Times New Roman" w:hAnsi="Times New Roman"/>
                <w:bCs/>
                <w:sz w:val="28"/>
                <w:szCs w:val="28"/>
              </w:rPr>
              <w:t xml:space="preserve">Из литературы народов России. Муса </w:t>
            </w:r>
            <w:proofErr w:type="spellStart"/>
            <w:r w:rsidRPr="007C04E8">
              <w:rPr>
                <w:rFonts w:ascii="Times New Roman" w:hAnsi="Times New Roman"/>
                <w:bCs/>
                <w:sz w:val="28"/>
                <w:szCs w:val="28"/>
              </w:rPr>
              <w:t>Джалиль</w:t>
            </w:r>
            <w:proofErr w:type="spellEnd"/>
            <w:r w:rsidRPr="007C04E8">
              <w:rPr>
                <w:rFonts w:ascii="Times New Roman" w:hAnsi="Times New Roman"/>
                <w:bCs/>
                <w:sz w:val="28"/>
                <w:szCs w:val="28"/>
              </w:rPr>
              <w:t xml:space="preserve"> «</w:t>
            </w:r>
            <w:proofErr w:type="spellStart"/>
            <w:r w:rsidRPr="007C04E8">
              <w:rPr>
                <w:rFonts w:ascii="Times New Roman" w:hAnsi="Times New Roman"/>
                <w:bCs/>
                <w:sz w:val="28"/>
                <w:szCs w:val="28"/>
              </w:rPr>
              <w:t>Моабитские</w:t>
            </w:r>
            <w:proofErr w:type="spellEnd"/>
            <w:r w:rsidRPr="007C04E8">
              <w:rPr>
                <w:rFonts w:ascii="Times New Roman" w:hAnsi="Times New Roman"/>
                <w:bCs/>
                <w:sz w:val="28"/>
                <w:szCs w:val="28"/>
              </w:rPr>
              <w:t xml:space="preserve"> тетради»</w:t>
            </w:r>
          </w:p>
          <w:p w14:paraId="14B83337" w14:textId="77777777" w:rsidR="001F62F8" w:rsidRPr="007C04E8" w:rsidRDefault="006C1675" w:rsidP="00814436">
            <w:pPr>
              <w:widowControl w:val="0"/>
              <w:autoSpaceDE w:val="0"/>
              <w:autoSpaceDN w:val="0"/>
              <w:adjustRightInd w:val="0"/>
              <w:spacing w:after="0" w:line="240" w:lineRule="auto"/>
              <w:ind w:firstLine="567"/>
              <w:jc w:val="both"/>
              <w:rPr>
                <w:rFonts w:ascii="Times New Roman" w:hAnsi="Times New Roman"/>
                <w:bCs/>
                <w:sz w:val="28"/>
                <w:szCs w:val="28"/>
              </w:rPr>
            </w:pPr>
            <w:r w:rsidRPr="007C04E8">
              <w:rPr>
                <w:rFonts w:ascii="Times New Roman" w:hAnsi="Times New Roman"/>
                <w:bCs/>
                <w:sz w:val="28"/>
                <w:szCs w:val="28"/>
              </w:rPr>
              <w:t xml:space="preserve">Литература русского зарубежья. Поэты Русского зарубежья об оставленной ими Родине Н. Оцуп. «Мне трудно без России...» (отрывок); З. Гиппиус. «Знайте!», «Так и есть»; Дон- </w:t>
            </w:r>
            <w:proofErr w:type="spellStart"/>
            <w:r w:rsidRPr="007C04E8">
              <w:rPr>
                <w:rFonts w:ascii="Times New Roman" w:hAnsi="Times New Roman"/>
                <w:bCs/>
                <w:sz w:val="28"/>
                <w:szCs w:val="28"/>
              </w:rPr>
              <w:t>Аминадо</w:t>
            </w:r>
            <w:proofErr w:type="spellEnd"/>
            <w:r w:rsidRPr="007C04E8">
              <w:rPr>
                <w:rFonts w:ascii="Times New Roman" w:hAnsi="Times New Roman"/>
                <w:bCs/>
                <w:sz w:val="28"/>
                <w:szCs w:val="28"/>
              </w:rPr>
              <w:t>. «Бабье лето»; И. Бунин. «У птицы есть гнездо...» Общее и индивидуальное в произведениях русских поэтов.</w:t>
            </w:r>
          </w:p>
        </w:tc>
        <w:tc>
          <w:tcPr>
            <w:tcW w:w="1099" w:type="dxa"/>
            <w:shd w:val="clear" w:color="auto" w:fill="auto"/>
          </w:tcPr>
          <w:p w14:paraId="7991923A" w14:textId="77777777" w:rsidR="001F62F8" w:rsidRPr="007C04E8" w:rsidRDefault="00B63353" w:rsidP="007638AC">
            <w:pPr>
              <w:widowControl w:val="0"/>
              <w:autoSpaceDE w:val="0"/>
              <w:autoSpaceDN w:val="0"/>
              <w:adjustRightInd w:val="0"/>
              <w:spacing w:after="0" w:line="240" w:lineRule="auto"/>
              <w:jc w:val="center"/>
              <w:rPr>
                <w:rFonts w:ascii="Times New Roman" w:hAnsi="Times New Roman"/>
                <w:b/>
                <w:bCs/>
                <w:sz w:val="28"/>
                <w:szCs w:val="28"/>
              </w:rPr>
            </w:pPr>
            <w:r w:rsidRPr="007C04E8">
              <w:rPr>
                <w:rFonts w:ascii="Times New Roman" w:hAnsi="Times New Roman"/>
                <w:b/>
                <w:bCs/>
                <w:sz w:val="28"/>
                <w:szCs w:val="28"/>
              </w:rPr>
              <w:t>2</w:t>
            </w:r>
            <w:r w:rsidR="007638AC" w:rsidRPr="007C04E8">
              <w:rPr>
                <w:rFonts w:ascii="Times New Roman" w:hAnsi="Times New Roman"/>
                <w:b/>
                <w:bCs/>
                <w:sz w:val="28"/>
                <w:szCs w:val="28"/>
              </w:rPr>
              <w:t>2</w:t>
            </w:r>
          </w:p>
        </w:tc>
      </w:tr>
      <w:tr w:rsidR="006C1675" w:rsidRPr="007C04E8" w14:paraId="3D5019C2" w14:textId="77777777" w:rsidTr="0039193F">
        <w:tc>
          <w:tcPr>
            <w:tcW w:w="8472" w:type="dxa"/>
            <w:shd w:val="clear" w:color="auto" w:fill="auto"/>
          </w:tcPr>
          <w:p w14:paraId="05E3CC47" w14:textId="77777777" w:rsidR="006C1675" w:rsidRPr="007C04E8" w:rsidRDefault="006C1675" w:rsidP="00814436">
            <w:pPr>
              <w:widowControl w:val="0"/>
              <w:autoSpaceDE w:val="0"/>
              <w:autoSpaceDN w:val="0"/>
              <w:adjustRightInd w:val="0"/>
              <w:spacing w:after="0" w:line="240" w:lineRule="auto"/>
              <w:ind w:firstLine="567"/>
              <w:jc w:val="both"/>
              <w:rPr>
                <w:rFonts w:ascii="Times New Roman" w:hAnsi="Times New Roman"/>
                <w:b/>
                <w:bCs/>
                <w:sz w:val="28"/>
                <w:szCs w:val="28"/>
              </w:rPr>
            </w:pPr>
            <w:r w:rsidRPr="007C04E8">
              <w:rPr>
                <w:rFonts w:ascii="Times New Roman" w:hAnsi="Times New Roman"/>
                <w:b/>
                <w:bCs/>
                <w:sz w:val="28"/>
                <w:szCs w:val="28"/>
              </w:rPr>
              <w:t xml:space="preserve">Из зарубежной литературы </w:t>
            </w:r>
          </w:p>
          <w:p w14:paraId="0F208362" w14:textId="77777777" w:rsidR="006A0DAF" w:rsidRPr="007C04E8" w:rsidRDefault="00951171" w:rsidP="006A0DAF">
            <w:pPr>
              <w:widowControl w:val="0"/>
              <w:autoSpaceDE w:val="0"/>
              <w:autoSpaceDN w:val="0"/>
              <w:adjustRightInd w:val="0"/>
              <w:spacing w:after="0" w:line="240" w:lineRule="auto"/>
              <w:ind w:firstLine="567"/>
              <w:jc w:val="both"/>
              <w:rPr>
                <w:rFonts w:ascii="Times New Roman" w:hAnsi="Times New Roman"/>
                <w:bCs/>
                <w:sz w:val="28"/>
                <w:szCs w:val="28"/>
              </w:rPr>
            </w:pPr>
            <w:r w:rsidRPr="007C04E8">
              <w:rPr>
                <w:rFonts w:ascii="Times New Roman" w:hAnsi="Times New Roman"/>
                <w:bCs/>
                <w:sz w:val="28"/>
                <w:szCs w:val="28"/>
              </w:rPr>
              <w:t xml:space="preserve">У. Шекспир. Слово о писателе. Сонеты. «Кто хвалиться родством своим со знатью», «Увы, мой стих не блещет новизной…». </w:t>
            </w:r>
            <w:r w:rsidR="006A0DAF" w:rsidRPr="007C04E8">
              <w:rPr>
                <w:rFonts w:ascii="Times New Roman" w:hAnsi="Times New Roman"/>
                <w:bCs/>
                <w:sz w:val="28"/>
                <w:szCs w:val="28"/>
              </w:rPr>
              <w:t xml:space="preserve"> </w:t>
            </w:r>
          </w:p>
          <w:p w14:paraId="6D5CF3EE" w14:textId="77777777" w:rsidR="006A0DAF" w:rsidRPr="007C04E8" w:rsidRDefault="006A0DAF" w:rsidP="006A0DAF">
            <w:pPr>
              <w:widowControl w:val="0"/>
              <w:autoSpaceDE w:val="0"/>
              <w:autoSpaceDN w:val="0"/>
              <w:adjustRightInd w:val="0"/>
              <w:spacing w:after="0" w:line="240" w:lineRule="auto"/>
              <w:ind w:firstLine="567"/>
              <w:jc w:val="both"/>
              <w:rPr>
                <w:rFonts w:ascii="Times New Roman" w:hAnsi="Times New Roman"/>
                <w:bCs/>
                <w:sz w:val="28"/>
                <w:szCs w:val="28"/>
              </w:rPr>
            </w:pPr>
            <w:r w:rsidRPr="007C04E8">
              <w:rPr>
                <w:rFonts w:ascii="Times New Roman" w:hAnsi="Times New Roman"/>
                <w:bCs/>
                <w:sz w:val="28"/>
                <w:szCs w:val="28"/>
              </w:rPr>
              <w:t>Теория литературы. Сонет как форма лирической поэзии.</w:t>
            </w:r>
          </w:p>
          <w:p w14:paraId="2206ED8B" w14:textId="77777777" w:rsidR="006A0DAF" w:rsidRPr="007C04E8" w:rsidRDefault="00951171" w:rsidP="006A0DAF">
            <w:pPr>
              <w:widowControl w:val="0"/>
              <w:autoSpaceDE w:val="0"/>
              <w:autoSpaceDN w:val="0"/>
              <w:adjustRightInd w:val="0"/>
              <w:spacing w:after="0" w:line="240" w:lineRule="auto"/>
              <w:ind w:firstLine="567"/>
              <w:jc w:val="both"/>
              <w:rPr>
                <w:rFonts w:ascii="Times New Roman" w:hAnsi="Times New Roman"/>
                <w:bCs/>
                <w:sz w:val="28"/>
                <w:szCs w:val="28"/>
              </w:rPr>
            </w:pPr>
            <w:r w:rsidRPr="007C04E8">
              <w:rPr>
                <w:rFonts w:ascii="Times New Roman" w:hAnsi="Times New Roman"/>
                <w:bCs/>
                <w:sz w:val="28"/>
                <w:szCs w:val="28"/>
              </w:rPr>
              <w:t>Проблемы трагедии «Ромео и Джульетта». Герои трагедии Шекспира «Ромео и Джульетта».</w:t>
            </w:r>
            <w:r w:rsidR="006A0DAF" w:rsidRPr="007C04E8">
              <w:rPr>
                <w:rFonts w:ascii="Times New Roman" w:hAnsi="Times New Roman"/>
                <w:bCs/>
                <w:sz w:val="28"/>
                <w:szCs w:val="28"/>
              </w:rPr>
              <w:t xml:space="preserve"> </w:t>
            </w:r>
          </w:p>
          <w:p w14:paraId="7ED3BF8A" w14:textId="77777777" w:rsidR="006A0DAF" w:rsidRPr="007C04E8" w:rsidRDefault="006A0DAF" w:rsidP="006A0DAF">
            <w:pPr>
              <w:widowControl w:val="0"/>
              <w:autoSpaceDE w:val="0"/>
              <w:autoSpaceDN w:val="0"/>
              <w:adjustRightInd w:val="0"/>
              <w:spacing w:after="0" w:line="240" w:lineRule="auto"/>
              <w:ind w:firstLine="567"/>
              <w:jc w:val="both"/>
              <w:rPr>
                <w:rFonts w:ascii="Times New Roman" w:hAnsi="Times New Roman"/>
                <w:bCs/>
                <w:sz w:val="28"/>
                <w:szCs w:val="28"/>
              </w:rPr>
            </w:pPr>
            <w:r w:rsidRPr="007C04E8">
              <w:rPr>
                <w:rFonts w:ascii="Times New Roman" w:hAnsi="Times New Roman"/>
                <w:bCs/>
                <w:sz w:val="28"/>
                <w:szCs w:val="28"/>
              </w:rPr>
              <w:t xml:space="preserve">Теория литературы. Конфликт как основа сюжета драматического произведения. </w:t>
            </w:r>
          </w:p>
          <w:p w14:paraId="1C680D5E" w14:textId="77777777" w:rsidR="006A0DAF" w:rsidRPr="007C04E8" w:rsidRDefault="006A0DAF" w:rsidP="006A0DAF">
            <w:pPr>
              <w:widowControl w:val="0"/>
              <w:autoSpaceDE w:val="0"/>
              <w:autoSpaceDN w:val="0"/>
              <w:adjustRightInd w:val="0"/>
              <w:spacing w:after="0" w:line="240" w:lineRule="auto"/>
              <w:ind w:firstLine="567"/>
              <w:jc w:val="both"/>
              <w:rPr>
                <w:rFonts w:ascii="Times New Roman" w:hAnsi="Times New Roman"/>
                <w:bCs/>
                <w:sz w:val="28"/>
                <w:szCs w:val="28"/>
              </w:rPr>
            </w:pPr>
            <w:r w:rsidRPr="007C04E8">
              <w:rPr>
                <w:rFonts w:ascii="Times New Roman" w:hAnsi="Times New Roman"/>
                <w:bCs/>
                <w:sz w:val="28"/>
                <w:szCs w:val="28"/>
              </w:rPr>
              <w:t>Жан Батист Мольер. Слово о Мольере. «Мещанин во дворянстве» (обзор с чтением отдельных сцен). Общечеловеческий смысл комедии.</w:t>
            </w:r>
          </w:p>
          <w:p w14:paraId="5ED588EB" w14:textId="77777777" w:rsidR="006A0DAF" w:rsidRPr="007C04E8" w:rsidRDefault="006A0DAF" w:rsidP="006A0DAF">
            <w:pPr>
              <w:widowControl w:val="0"/>
              <w:autoSpaceDE w:val="0"/>
              <w:autoSpaceDN w:val="0"/>
              <w:adjustRightInd w:val="0"/>
              <w:spacing w:after="0" w:line="240" w:lineRule="auto"/>
              <w:ind w:firstLine="567"/>
              <w:jc w:val="both"/>
              <w:rPr>
                <w:rFonts w:ascii="Times New Roman" w:hAnsi="Times New Roman"/>
                <w:bCs/>
                <w:sz w:val="28"/>
                <w:szCs w:val="28"/>
              </w:rPr>
            </w:pPr>
            <w:r w:rsidRPr="007C04E8">
              <w:rPr>
                <w:rFonts w:ascii="Times New Roman" w:hAnsi="Times New Roman"/>
                <w:bCs/>
                <w:sz w:val="28"/>
                <w:szCs w:val="28"/>
              </w:rPr>
              <w:t>Теория литературы. Классицизм. Сатира (развитие понятия).</w:t>
            </w:r>
          </w:p>
          <w:p w14:paraId="40F27AEF" w14:textId="77777777" w:rsidR="006C1675" w:rsidRPr="007C04E8" w:rsidRDefault="00425BFB" w:rsidP="006A0DAF">
            <w:pPr>
              <w:widowControl w:val="0"/>
              <w:autoSpaceDE w:val="0"/>
              <w:autoSpaceDN w:val="0"/>
              <w:adjustRightInd w:val="0"/>
              <w:spacing w:after="0" w:line="240" w:lineRule="auto"/>
              <w:ind w:firstLine="567"/>
              <w:jc w:val="both"/>
              <w:rPr>
                <w:rFonts w:ascii="Times New Roman" w:hAnsi="Times New Roman"/>
                <w:bCs/>
                <w:sz w:val="28"/>
                <w:szCs w:val="28"/>
              </w:rPr>
            </w:pPr>
            <w:r w:rsidRPr="007C04E8">
              <w:rPr>
                <w:rFonts w:ascii="Times New Roman" w:hAnsi="Times New Roman"/>
                <w:bCs/>
                <w:sz w:val="28"/>
                <w:szCs w:val="28"/>
              </w:rPr>
              <w:t>Дж.</w:t>
            </w:r>
            <w:r w:rsidR="00951171" w:rsidRPr="007C04E8">
              <w:rPr>
                <w:rFonts w:ascii="Times New Roman" w:hAnsi="Times New Roman"/>
                <w:bCs/>
                <w:sz w:val="28"/>
                <w:szCs w:val="28"/>
              </w:rPr>
              <w:t xml:space="preserve"> Свифт. Слово о писателе. «Путешествие Гулливера» как сатира на госуд</w:t>
            </w:r>
            <w:r w:rsidR="006A0DAF" w:rsidRPr="007C04E8">
              <w:rPr>
                <w:rFonts w:ascii="Times New Roman" w:hAnsi="Times New Roman"/>
                <w:bCs/>
                <w:sz w:val="28"/>
                <w:szCs w:val="28"/>
              </w:rPr>
              <w:t>арственное устройство общества.</w:t>
            </w:r>
          </w:p>
        </w:tc>
        <w:tc>
          <w:tcPr>
            <w:tcW w:w="1099" w:type="dxa"/>
            <w:shd w:val="clear" w:color="auto" w:fill="auto"/>
          </w:tcPr>
          <w:p w14:paraId="3162FB51" w14:textId="77777777" w:rsidR="006C1675" w:rsidRPr="007C04E8" w:rsidRDefault="007638AC" w:rsidP="00564F9E">
            <w:pPr>
              <w:widowControl w:val="0"/>
              <w:autoSpaceDE w:val="0"/>
              <w:autoSpaceDN w:val="0"/>
              <w:adjustRightInd w:val="0"/>
              <w:spacing w:after="0" w:line="240" w:lineRule="auto"/>
              <w:jc w:val="center"/>
              <w:rPr>
                <w:rFonts w:ascii="Times New Roman" w:hAnsi="Times New Roman"/>
                <w:b/>
                <w:bCs/>
                <w:sz w:val="28"/>
                <w:szCs w:val="28"/>
              </w:rPr>
            </w:pPr>
            <w:r w:rsidRPr="007C04E8">
              <w:rPr>
                <w:rFonts w:ascii="Times New Roman" w:hAnsi="Times New Roman"/>
                <w:b/>
                <w:bCs/>
                <w:sz w:val="28"/>
                <w:szCs w:val="28"/>
              </w:rPr>
              <w:t>7</w:t>
            </w:r>
          </w:p>
        </w:tc>
      </w:tr>
      <w:tr w:rsidR="00B63353" w:rsidRPr="007C04E8" w14:paraId="28BDD6D9" w14:textId="77777777" w:rsidTr="0039193F">
        <w:tc>
          <w:tcPr>
            <w:tcW w:w="8472" w:type="dxa"/>
            <w:shd w:val="clear" w:color="auto" w:fill="auto"/>
          </w:tcPr>
          <w:p w14:paraId="44F8FE52" w14:textId="77777777" w:rsidR="00B63353" w:rsidRPr="007C04E8" w:rsidRDefault="00B63353" w:rsidP="00814436">
            <w:pPr>
              <w:widowControl w:val="0"/>
              <w:autoSpaceDE w:val="0"/>
              <w:autoSpaceDN w:val="0"/>
              <w:adjustRightInd w:val="0"/>
              <w:spacing w:after="0" w:line="240" w:lineRule="auto"/>
              <w:ind w:firstLine="567"/>
              <w:jc w:val="both"/>
              <w:rPr>
                <w:rFonts w:ascii="Times New Roman" w:hAnsi="Times New Roman"/>
                <w:b/>
                <w:sz w:val="28"/>
                <w:szCs w:val="28"/>
              </w:rPr>
            </w:pPr>
            <w:r w:rsidRPr="007C04E8">
              <w:rPr>
                <w:rFonts w:ascii="Times New Roman" w:hAnsi="Times New Roman"/>
                <w:b/>
                <w:sz w:val="28"/>
                <w:szCs w:val="28"/>
              </w:rPr>
              <w:t xml:space="preserve">Повторение </w:t>
            </w:r>
          </w:p>
        </w:tc>
        <w:tc>
          <w:tcPr>
            <w:tcW w:w="1099" w:type="dxa"/>
            <w:shd w:val="clear" w:color="auto" w:fill="auto"/>
          </w:tcPr>
          <w:p w14:paraId="1F415746" w14:textId="77777777" w:rsidR="00B63353" w:rsidRPr="007C04E8" w:rsidRDefault="007638AC" w:rsidP="00564F9E">
            <w:pPr>
              <w:widowControl w:val="0"/>
              <w:autoSpaceDE w:val="0"/>
              <w:autoSpaceDN w:val="0"/>
              <w:adjustRightInd w:val="0"/>
              <w:spacing w:after="0" w:line="240" w:lineRule="auto"/>
              <w:jc w:val="center"/>
              <w:rPr>
                <w:rFonts w:ascii="Times New Roman" w:hAnsi="Times New Roman"/>
                <w:b/>
                <w:bCs/>
                <w:i/>
                <w:sz w:val="28"/>
                <w:szCs w:val="28"/>
              </w:rPr>
            </w:pPr>
            <w:r w:rsidRPr="007C04E8">
              <w:rPr>
                <w:rFonts w:ascii="Times New Roman" w:hAnsi="Times New Roman"/>
                <w:b/>
                <w:bCs/>
                <w:i/>
                <w:sz w:val="28"/>
                <w:szCs w:val="28"/>
              </w:rPr>
              <w:t>2</w:t>
            </w:r>
          </w:p>
        </w:tc>
      </w:tr>
      <w:tr w:rsidR="00065F5B" w:rsidRPr="007C04E8" w14:paraId="3AED34BC" w14:textId="77777777" w:rsidTr="0039193F">
        <w:tc>
          <w:tcPr>
            <w:tcW w:w="8472" w:type="dxa"/>
            <w:shd w:val="clear" w:color="auto" w:fill="auto"/>
          </w:tcPr>
          <w:p w14:paraId="15E80213" w14:textId="77777777" w:rsidR="00065F5B" w:rsidRPr="007C04E8" w:rsidRDefault="00065F5B" w:rsidP="00814436">
            <w:pPr>
              <w:widowControl w:val="0"/>
              <w:autoSpaceDE w:val="0"/>
              <w:autoSpaceDN w:val="0"/>
              <w:adjustRightInd w:val="0"/>
              <w:spacing w:after="0" w:line="240" w:lineRule="auto"/>
              <w:ind w:firstLine="567"/>
              <w:jc w:val="both"/>
              <w:rPr>
                <w:rFonts w:ascii="Times New Roman" w:hAnsi="Times New Roman"/>
                <w:b/>
                <w:i/>
                <w:sz w:val="28"/>
                <w:szCs w:val="28"/>
              </w:rPr>
            </w:pPr>
            <w:r w:rsidRPr="007C04E8">
              <w:rPr>
                <w:rFonts w:ascii="Times New Roman" w:hAnsi="Times New Roman"/>
                <w:b/>
                <w:i/>
                <w:sz w:val="28"/>
                <w:szCs w:val="28"/>
              </w:rPr>
              <w:t xml:space="preserve">Количество часов за курс </w:t>
            </w:r>
            <w:r w:rsidR="006C1675" w:rsidRPr="007C04E8">
              <w:rPr>
                <w:rFonts w:ascii="Times New Roman" w:hAnsi="Times New Roman"/>
                <w:b/>
                <w:i/>
                <w:sz w:val="28"/>
                <w:szCs w:val="28"/>
              </w:rPr>
              <w:t>8</w:t>
            </w:r>
            <w:r w:rsidR="00351A58" w:rsidRPr="007C04E8">
              <w:rPr>
                <w:rFonts w:ascii="Times New Roman" w:hAnsi="Times New Roman"/>
                <w:b/>
                <w:i/>
                <w:sz w:val="28"/>
                <w:szCs w:val="28"/>
              </w:rPr>
              <w:t xml:space="preserve"> </w:t>
            </w:r>
            <w:r w:rsidRPr="007C04E8">
              <w:rPr>
                <w:rFonts w:ascii="Times New Roman" w:hAnsi="Times New Roman"/>
                <w:b/>
                <w:i/>
                <w:sz w:val="28"/>
                <w:szCs w:val="28"/>
              </w:rPr>
              <w:t>класса</w:t>
            </w:r>
          </w:p>
        </w:tc>
        <w:tc>
          <w:tcPr>
            <w:tcW w:w="1099" w:type="dxa"/>
            <w:shd w:val="clear" w:color="auto" w:fill="auto"/>
          </w:tcPr>
          <w:p w14:paraId="00A45212" w14:textId="77777777" w:rsidR="00065F5B" w:rsidRPr="007C04E8" w:rsidRDefault="00065F5B" w:rsidP="00564F9E">
            <w:pPr>
              <w:widowControl w:val="0"/>
              <w:autoSpaceDE w:val="0"/>
              <w:autoSpaceDN w:val="0"/>
              <w:adjustRightInd w:val="0"/>
              <w:spacing w:after="0" w:line="240" w:lineRule="auto"/>
              <w:jc w:val="center"/>
              <w:rPr>
                <w:rFonts w:ascii="Times New Roman" w:hAnsi="Times New Roman"/>
                <w:b/>
                <w:bCs/>
                <w:i/>
                <w:sz w:val="28"/>
                <w:szCs w:val="28"/>
              </w:rPr>
            </w:pPr>
            <w:r w:rsidRPr="007C04E8">
              <w:rPr>
                <w:rFonts w:ascii="Times New Roman" w:hAnsi="Times New Roman"/>
                <w:b/>
                <w:bCs/>
                <w:i/>
                <w:sz w:val="28"/>
                <w:szCs w:val="28"/>
              </w:rPr>
              <w:t>70</w:t>
            </w:r>
          </w:p>
        </w:tc>
      </w:tr>
    </w:tbl>
    <w:p w14:paraId="390CF2FB" w14:textId="77777777" w:rsidR="002B0AC0" w:rsidRPr="007C04E8" w:rsidRDefault="002B0AC0" w:rsidP="00814436">
      <w:pPr>
        <w:widowControl w:val="0"/>
        <w:autoSpaceDE w:val="0"/>
        <w:autoSpaceDN w:val="0"/>
        <w:adjustRightInd w:val="0"/>
        <w:spacing w:after="0" w:line="240" w:lineRule="auto"/>
        <w:ind w:firstLine="567"/>
        <w:jc w:val="both"/>
        <w:rPr>
          <w:rFonts w:ascii="Times New Roman" w:hAnsi="Times New Roman"/>
          <w:b/>
          <w:bCs/>
          <w:sz w:val="28"/>
          <w:szCs w:val="28"/>
        </w:rPr>
      </w:pPr>
    </w:p>
    <w:p w14:paraId="40D24E97" w14:textId="77777777" w:rsidR="00B63353" w:rsidRPr="007C04E8" w:rsidRDefault="006C1675" w:rsidP="00477743">
      <w:pPr>
        <w:widowControl w:val="0"/>
        <w:autoSpaceDE w:val="0"/>
        <w:autoSpaceDN w:val="0"/>
        <w:adjustRightInd w:val="0"/>
        <w:spacing w:after="0" w:line="240" w:lineRule="auto"/>
        <w:ind w:firstLine="567"/>
        <w:jc w:val="center"/>
        <w:rPr>
          <w:rFonts w:ascii="Times New Roman" w:hAnsi="Times New Roman"/>
          <w:b/>
          <w:bCs/>
          <w:sz w:val="28"/>
          <w:szCs w:val="28"/>
        </w:rPr>
      </w:pPr>
      <w:r w:rsidRPr="007C04E8">
        <w:rPr>
          <w:rFonts w:ascii="Times New Roman" w:hAnsi="Times New Roman"/>
          <w:b/>
          <w:bCs/>
          <w:sz w:val="28"/>
          <w:szCs w:val="28"/>
        </w:rPr>
        <w:t>Тематическое планирование 9 класс</w:t>
      </w:r>
    </w:p>
    <w:tbl>
      <w:tblPr>
        <w:tblpPr w:leftFromText="180" w:rightFromText="180" w:vertAnchor="text" w:horzAnchor="margin" w:tblpY="76"/>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472"/>
        <w:gridCol w:w="1099"/>
      </w:tblGrid>
      <w:tr w:rsidR="006C1675" w:rsidRPr="007C04E8" w14:paraId="0AB2BED7" w14:textId="77777777" w:rsidTr="006C1675">
        <w:tc>
          <w:tcPr>
            <w:tcW w:w="8472" w:type="dxa"/>
            <w:shd w:val="clear" w:color="auto" w:fill="auto"/>
          </w:tcPr>
          <w:p w14:paraId="5F1DD4AA" w14:textId="77777777" w:rsidR="006C1675" w:rsidRPr="007C04E8" w:rsidRDefault="006C1675" w:rsidP="00814436">
            <w:pPr>
              <w:widowControl w:val="0"/>
              <w:autoSpaceDE w:val="0"/>
              <w:autoSpaceDN w:val="0"/>
              <w:adjustRightInd w:val="0"/>
              <w:spacing w:after="0" w:line="240" w:lineRule="auto"/>
              <w:ind w:firstLine="567"/>
              <w:jc w:val="center"/>
              <w:rPr>
                <w:rFonts w:ascii="Times New Roman" w:hAnsi="Times New Roman"/>
                <w:b/>
                <w:bCs/>
                <w:sz w:val="28"/>
                <w:szCs w:val="28"/>
              </w:rPr>
            </w:pPr>
            <w:r w:rsidRPr="007C04E8">
              <w:rPr>
                <w:rFonts w:ascii="Times New Roman" w:hAnsi="Times New Roman"/>
                <w:b/>
                <w:bCs/>
                <w:sz w:val="28"/>
                <w:szCs w:val="28"/>
              </w:rPr>
              <w:t>Разделы программы/ темы, входящие в данный раздел</w:t>
            </w:r>
          </w:p>
        </w:tc>
        <w:tc>
          <w:tcPr>
            <w:tcW w:w="1099" w:type="dxa"/>
            <w:shd w:val="clear" w:color="auto" w:fill="auto"/>
          </w:tcPr>
          <w:p w14:paraId="1674677C" w14:textId="77777777" w:rsidR="006C1675" w:rsidRPr="007C04E8" w:rsidRDefault="006C1675" w:rsidP="00564F9E">
            <w:pPr>
              <w:widowControl w:val="0"/>
              <w:autoSpaceDE w:val="0"/>
              <w:autoSpaceDN w:val="0"/>
              <w:adjustRightInd w:val="0"/>
              <w:spacing w:after="0" w:line="240" w:lineRule="auto"/>
              <w:ind w:firstLine="33"/>
              <w:jc w:val="center"/>
              <w:rPr>
                <w:rFonts w:ascii="Times New Roman" w:hAnsi="Times New Roman"/>
                <w:b/>
                <w:bCs/>
                <w:sz w:val="28"/>
                <w:szCs w:val="28"/>
              </w:rPr>
            </w:pPr>
            <w:r w:rsidRPr="007C04E8">
              <w:rPr>
                <w:rFonts w:ascii="Times New Roman" w:hAnsi="Times New Roman"/>
                <w:b/>
                <w:bCs/>
                <w:sz w:val="28"/>
                <w:szCs w:val="28"/>
              </w:rPr>
              <w:t>Кол-во часов</w:t>
            </w:r>
          </w:p>
        </w:tc>
      </w:tr>
      <w:tr w:rsidR="006C1675" w:rsidRPr="007C04E8" w14:paraId="400806EF" w14:textId="77777777" w:rsidTr="006C1675">
        <w:tc>
          <w:tcPr>
            <w:tcW w:w="8472" w:type="dxa"/>
            <w:shd w:val="clear" w:color="auto" w:fill="auto"/>
          </w:tcPr>
          <w:p w14:paraId="064FF9D4" w14:textId="77777777" w:rsidR="0060710A" w:rsidRPr="007C04E8" w:rsidRDefault="0060710A" w:rsidP="00814436">
            <w:pPr>
              <w:widowControl w:val="0"/>
              <w:autoSpaceDE w:val="0"/>
              <w:autoSpaceDN w:val="0"/>
              <w:adjustRightInd w:val="0"/>
              <w:spacing w:after="0" w:line="240" w:lineRule="auto"/>
              <w:ind w:firstLine="567"/>
              <w:jc w:val="both"/>
              <w:rPr>
                <w:rFonts w:ascii="Times New Roman" w:hAnsi="Times New Roman"/>
                <w:bCs/>
                <w:sz w:val="28"/>
                <w:szCs w:val="28"/>
              </w:rPr>
            </w:pPr>
            <w:r w:rsidRPr="007C04E8">
              <w:rPr>
                <w:rFonts w:ascii="Times New Roman" w:hAnsi="Times New Roman"/>
                <w:b/>
                <w:bCs/>
                <w:sz w:val="28"/>
                <w:szCs w:val="28"/>
              </w:rPr>
              <w:t>Введение</w:t>
            </w:r>
          </w:p>
          <w:p w14:paraId="452FE493" w14:textId="77777777" w:rsidR="0095294E" w:rsidRPr="007C04E8" w:rsidRDefault="0060710A" w:rsidP="0095294E">
            <w:pPr>
              <w:widowControl w:val="0"/>
              <w:autoSpaceDE w:val="0"/>
              <w:autoSpaceDN w:val="0"/>
              <w:adjustRightInd w:val="0"/>
              <w:spacing w:after="0" w:line="240" w:lineRule="auto"/>
              <w:ind w:firstLine="567"/>
              <w:jc w:val="both"/>
              <w:rPr>
                <w:rFonts w:ascii="Times New Roman" w:hAnsi="Times New Roman"/>
                <w:bCs/>
                <w:sz w:val="28"/>
                <w:szCs w:val="28"/>
              </w:rPr>
            </w:pPr>
            <w:r w:rsidRPr="007C04E8">
              <w:rPr>
                <w:rFonts w:ascii="Times New Roman" w:hAnsi="Times New Roman"/>
                <w:bCs/>
                <w:sz w:val="28"/>
                <w:szCs w:val="28"/>
              </w:rPr>
              <w:t xml:space="preserve">Литература и её </w:t>
            </w:r>
            <w:r w:rsidR="0095294E" w:rsidRPr="007C04E8">
              <w:rPr>
                <w:rFonts w:ascii="Times New Roman" w:hAnsi="Times New Roman"/>
                <w:bCs/>
                <w:sz w:val="28"/>
                <w:szCs w:val="28"/>
              </w:rPr>
              <w:t xml:space="preserve">роль в духовной жизни человека. </w:t>
            </w:r>
          </w:p>
          <w:p w14:paraId="5960BBD5" w14:textId="77777777" w:rsidR="006C1675" w:rsidRPr="007C04E8" w:rsidRDefault="00B63353" w:rsidP="0095294E">
            <w:pPr>
              <w:widowControl w:val="0"/>
              <w:autoSpaceDE w:val="0"/>
              <w:autoSpaceDN w:val="0"/>
              <w:adjustRightInd w:val="0"/>
              <w:spacing w:after="0" w:line="240" w:lineRule="auto"/>
              <w:ind w:firstLine="567"/>
              <w:jc w:val="both"/>
              <w:rPr>
                <w:rFonts w:ascii="Times New Roman" w:hAnsi="Times New Roman"/>
                <w:bCs/>
                <w:sz w:val="28"/>
                <w:szCs w:val="28"/>
              </w:rPr>
            </w:pPr>
            <w:r w:rsidRPr="007C04E8">
              <w:rPr>
                <w:rFonts w:ascii="Times New Roman" w:hAnsi="Times New Roman"/>
                <w:bCs/>
                <w:sz w:val="28"/>
                <w:szCs w:val="28"/>
              </w:rPr>
              <w:t xml:space="preserve">Теория литературы. </w:t>
            </w:r>
            <w:r w:rsidR="0060710A" w:rsidRPr="007C04E8">
              <w:rPr>
                <w:rFonts w:ascii="Times New Roman" w:hAnsi="Times New Roman"/>
                <w:bCs/>
                <w:sz w:val="28"/>
                <w:szCs w:val="28"/>
              </w:rPr>
              <w:t>Литература как искусство слова (углубление представлений).</w:t>
            </w:r>
          </w:p>
        </w:tc>
        <w:tc>
          <w:tcPr>
            <w:tcW w:w="1099" w:type="dxa"/>
            <w:shd w:val="clear" w:color="auto" w:fill="auto"/>
          </w:tcPr>
          <w:p w14:paraId="6F12D1D0" w14:textId="77777777" w:rsidR="006C1675" w:rsidRPr="007C04E8" w:rsidRDefault="006C1675" w:rsidP="00564F9E">
            <w:pPr>
              <w:widowControl w:val="0"/>
              <w:autoSpaceDE w:val="0"/>
              <w:autoSpaceDN w:val="0"/>
              <w:adjustRightInd w:val="0"/>
              <w:spacing w:after="0" w:line="240" w:lineRule="auto"/>
              <w:ind w:firstLine="33"/>
              <w:jc w:val="center"/>
              <w:rPr>
                <w:rFonts w:ascii="Times New Roman" w:hAnsi="Times New Roman"/>
                <w:b/>
                <w:bCs/>
                <w:sz w:val="28"/>
                <w:szCs w:val="28"/>
              </w:rPr>
            </w:pPr>
            <w:r w:rsidRPr="007C04E8">
              <w:rPr>
                <w:rFonts w:ascii="Times New Roman" w:hAnsi="Times New Roman"/>
                <w:b/>
                <w:bCs/>
                <w:sz w:val="28"/>
                <w:szCs w:val="28"/>
              </w:rPr>
              <w:t>1</w:t>
            </w:r>
          </w:p>
        </w:tc>
      </w:tr>
      <w:tr w:rsidR="006C1675" w:rsidRPr="007C04E8" w14:paraId="67D17617" w14:textId="77777777" w:rsidTr="006C1675">
        <w:tc>
          <w:tcPr>
            <w:tcW w:w="8472" w:type="dxa"/>
            <w:shd w:val="clear" w:color="auto" w:fill="auto"/>
          </w:tcPr>
          <w:p w14:paraId="0EFEC7BC" w14:textId="77777777" w:rsidR="0060710A" w:rsidRPr="007C04E8" w:rsidRDefault="0060710A" w:rsidP="00814436">
            <w:pPr>
              <w:widowControl w:val="0"/>
              <w:autoSpaceDE w:val="0"/>
              <w:autoSpaceDN w:val="0"/>
              <w:adjustRightInd w:val="0"/>
              <w:spacing w:after="0" w:line="240" w:lineRule="auto"/>
              <w:ind w:firstLine="567"/>
              <w:jc w:val="both"/>
              <w:rPr>
                <w:rFonts w:ascii="Times New Roman" w:hAnsi="Times New Roman"/>
                <w:b/>
                <w:bCs/>
                <w:sz w:val="28"/>
                <w:szCs w:val="28"/>
              </w:rPr>
            </w:pPr>
            <w:r w:rsidRPr="007C04E8">
              <w:rPr>
                <w:rFonts w:ascii="Times New Roman" w:hAnsi="Times New Roman"/>
                <w:b/>
                <w:bCs/>
                <w:sz w:val="28"/>
                <w:szCs w:val="28"/>
              </w:rPr>
              <w:t xml:space="preserve">Из древнерусской литературы </w:t>
            </w:r>
          </w:p>
          <w:p w14:paraId="5F4120A8" w14:textId="77777777" w:rsidR="0095294E" w:rsidRPr="007C04E8" w:rsidRDefault="0060710A" w:rsidP="0095294E">
            <w:pPr>
              <w:widowControl w:val="0"/>
              <w:autoSpaceDE w:val="0"/>
              <w:autoSpaceDN w:val="0"/>
              <w:adjustRightInd w:val="0"/>
              <w:spacing w:after="0" w:line="240" w:lineRule="auto"/>
              <w:ind w:firstLine="567"/>
              <w:jc w:val="both"/>
              <w:rPr>
                <w:rFonts w:ascii="Times New Roman" w:hAnsi="Times New Roman"/>
                <w:bCs/>
                <w:sz w:val="28"/>
                <w:szCs w:val="28"/>
              </w:rPr>
            </w:pPr>
            <w:r w:rsidRPr="007C04E8">
              <w:rPr>
                <w:rFonts w:ascii="Times New Roman" w:hAnsi="Times New Roman"/>
                <w:b/>
                <w:bCs/>
                <w:i/>
                <w:iCs/>
                <w:sz w:val="28"/>
                <w:szCs w:val="28"/>
              </w:rPr>
              <w:t xml:space="preserve">«Слово о полку Игореве». </w:t>
            </w:r>
            <w:r w:rsidRPr="007C04E8">
              <w:rPr>
                <w:rFonts w:ascii="Times New Roman" w:hAnsi="Times New Roman"/>
                <w:bCs/>
                <w:sz w:val="28"/>
                <w:szCs w:val="28"/>
              </w:rPr>
              <w:t xml:space="preserve">«Слово...» как величайший памятник литературы Древней Руси. </w:t>
            </w:r>
          </w:p>
          <w:p w14:paraId="608EB10F" w14:textId="77777777" w:rsidR="006C1675" w:rsidRPr="007C04E8" w:rsidRDefault="0060710A" w:rsidP="0095294E">
            <w:pPr>
              <w:widowControl w:val="0"/>
              <w:autoSpaceDE w:val="0"/>
              <w:autoSpaceDN w:val="0"/>
              <w:adjustRightInd w:val="0"/>
              <w:spacing w:after="0" w:line="240" w:lineRule="auto"/>
              <w:ind w:firstLine="567"/>
              <w:jc w:val="both"/>
              <w:rPr>
                <w:rFonts w:ascii="Times New Roman" w:hAnsi="Times New Roman"/>
                <w:bCs/>
                <w:sz w:val="28"/>
                <w:szCs w:val="28"/>
              </w:rPr>
            </w:pPr>
            <w:r w:rsidRPr="007C04E8">
              <w:rPr>
                <w:rFonts w:ascii="Times New Roman" w:hAnsi="Times New Roman"/>
                <w:bCs/>
                <w:sz w:val="28"/>
                <w:szCs w:val="28"/>
              </w:rPr>
              <w:t xml:space="preserve">Образы русских князей. Ярославна как идеальный образ русской женщины. </w:t>
            </w:r>
          </w:p>
        </w:tc>
        <w:tc>
          <w:tcPr>
            <w:tcW w:w="1099" w:type="dxa"/>
            <w:shd w:val="clear" w:color="auto" w:fill="auto"/>
          </w:tcPr>
          <w:p w14:paraId="5D2B7918" w14:textId="77777777" w:rsidR="006C1675" w:rsidRPr="007C04E8" w:rsidRDefault="00C4702F" w:rsidP="00564F9E">
            <w:pPr>
              <w:widowControl w:val="0"/>
              <w:autoSpaceDE w:val="0"/>
              <w:autoSpaceDN w:val="0"/>
              <w:adjustRightInd w:val="0"/>
              <w:spacing w:after="0" w:line="240" w:lineRule="auto"/>
              <w:ind w:firstLine="33"/>
              <w:jc w:val="center"/>
              <w:rPr>
                <w:rFonts w:ascii="Times New Roman" w:hAnsi="Times New Roman"/>
                <w:b/>
                <w:bCs/>
                <w:sz w:val="28"/>
                <w:szCs w:val="28"/>
              </w:rPr>
            </w:pPr>
            <w:r w:rsidRPr="007C04E8">
              <w:rPr>
                <w:rFonts w:ascii="Times New Roman" w:hAnsi="Times New Roman"/>
                <w:b/>
                <w:bCs/>
                <w:sz w:val="28"/>
                <w:szCs w:val="28"/>
              </w:rPr>
              <w:t>4</w:t>
            </w:r>
          </w:p>
        </w:tc>
      </w:tr>
      <w:tr w:rsidR="0060710A" w:rsidRPr="007C04E8" w14:paraId="303AB24A" w14:textId="77777777" w:rsidTr="006C1675">
        <w:tc>
          <w:tcPr>
            <w:tcW w:w="8472" w:type="dxa"/>
            <w:shd w:val="clear" w:color="auto" w:fill="auto"/>
          </w:tcPr>
          <w:p w14:paraId="69AC5188" w14:textId="77777777" w:rsidR="0060710A" w:rsidRPr="007C04E8" w:rsidRDefault="0060710A" w:rsidP="00814436">
            <w:pPr>
              <w:widowControl w:val="0"/>
              <w:autoSpaceDE w:val="0"/>
              <w:autoSpaceDN w:val="0"/>
              <w:adjustRightInd w:val="0"/>
              <w:spacing w:after="0" w:line="240" w:lineRule="auto"/>
              <w:ind w:firstLine="567"/>
              <w:jc w:val="both"/>
              <w:rPr>
                <w:rFonts w:ascii="Times New Roman" w:hAnsi="Times New Roman"/>
                <w:b/>
                <w:bCs/>
                <w:sz w:val="28"/>
                <w:szCs w:val="28"/>
              </w:rPr>
            </w:pPr>
            <w:r w:rsidRPr="007C04E8">
              <w:rPr>
                <w:rFonts w:ascii="Times New Roman" w:hAnsi="Times New Roman"/>
                <w:b/>
                <w:bCs/>
                <w:sz w:val="28"/>
                <w:szCs w:val="28"/>
              </w:rPr>
              <w:t>Из русской литературы XVIII века</w:t>
            </w:r>
          </w:p>
          <w:p w14:paraId="12C0ADF1" w14:textId="77777777" w:rsidR="0060710A" w:rsidRPr="007C04E8" w:rsidRDefault="0060710A" w:rsidP="00814436">
            <w:pPr>
              <w:widowControl w:val="0"/>
              <w:autoSpaceDE w:val="0"/>
              <w:autoSpaceDN w:val="0"/>
              <w:adjustRightInd w:val="0"/>
              <w:spacing w:after="0" w:line="240" w:lineRule="auto"/>
              <w:ind w:firstLine="567"/>
              <w:jc w:val="both"/>
              <w:rPr>
                <w:rFonts w:ascii="Times New Roman" w:hAnsi="Times New Roman"/>
                <w:bCs/>
                <w:sz w:val="28"/>
                <w:szCs w:val="28"/>
              </w:rPr>
            </w:pPr>
            <w:r w:rsidRPr="007C04E8">
              <w:rPr>
                <w:rFonts w:ascii="Times New Roman" w:hAnsi="Times New Roman"/>
                <w:bCs/>
                <w:sz w:val="28"/>
                <w:szCs w:val="28"/>
              </w:rPr>
              <w:t xml:space="preserve">Михаил Васильевич Ломоносов. </w:t>
            </w:r>
            <w:r w:rsidRPr="007C04E8">
              <w:rPr>
                <w:rFonts w:ascii="Times New Roman" w:hAnsi="Times New Roman"/>
                <w:bCs/>
                <w:sz w:val="28"/>
                <w:szCs w:val="28"/>
              </w:rPr>
              <w:br/>
              <w:t xml:space="preserve">Учёный, поэт, реформатор русского литературного языка и стиха. </w:t>
            </w:r>
            <w:r w:rsidRPr="007C04E8">
              <w:rPr>
                <w:rFonts w:ascii="Times New Roman" w:hAnsi="Times New Roman"/>
                <w:bCs/>
                <w:iCs/>
                <w:sz w:val="28"/>
                <w:szCs w:val="28"/>
              </w:rPr>
              <w:t>«Вечернее размышление о Божием величестве при случае</w:t>
            </w:r>
            <w:r w:rsidRPr="007C04E8">
              <w:rPr>
                <w:rFonts w:ascii="Times New Roman" w:hAnsi="Times New Roman"/>
                <w:bCs/>
                <w:sz w:val="28"/>
                <w:szCs w:val="28"/>
              </w:rPr>
              <w:t xml:space="preserve"> </w:t>
            </w:r>
            <w:r w:rsidRPr="007C04E8">
              <w:rPr>
                <w:rFonts w:ascii="Times New Roman" w:hAnsi="Times New Roman"/>
                <w:bCs/>
                <w:iCs/>
                <w:sz w:val="28"/>
                <w:szCs w:val="28"/>
              </w:rPr>
              <w:t>великого северного сияния», «Ода на день восшествия на Всероссийский престол её Величества государыни Императрицы</w:t>
            </w:r>
            <w:r w:rsidRPr="007C04E8">
              <w:rPr>
                <w:rFonts w:ascii="Times New Roman" w:hAnsi="Times New Roman"/>
                <w:bCs/>
                <w:sz w:val="28"/>
                <w:szCs w:val="28"/>
              </w:rPr>
              <w:t xml:space="preserve"> </w:t>
            </w:r>
            <w:proofErr w:type="spellStart"/>
            <w:r w:rsidRPr="007C04E8">
              <w:rPr>
                <w:rFonts w:ascii="Times New Roman" w:hAnsi="Times New Roman"/>
                <w:bCs/>
                <w:iCs/>
                <w:sz w:val="28"/>
                <w:szCs w:val="28"/>
              </w:rPr>
              <w:t>Елисаветы</w:t>
            </w:r>
            <w:proofErr w:type="spellEnd"/>
            <w:r w:rsidRPr="007C04E8">
              <w:rPr>
                <w:rFonts w:ascii="Times New Roman" w:hAnsi="Times New Roman"/>
                <w:bCs/>
                <w:iCs/>
                <w:sz w:val="28"/>
                <w:szCs w:val="28"/>
              </w:rPr>
              <w:t xml:space="preserve"> Петровны 1747 года». </w:t>
            </w:r>
            <w:r w:rsidRPr="007C04E8">
              <w:rPr>
                <w:rFonts w:ascii="Times New Roman" w:hAnsi="Times New Roman"/>
                <w:bCs/>
                <w:sz w:val="28"/>
                <w:szCs w:val="28"/>
              </w:rPr>
              <w:t>Прославление родины, мира,</w:t>
            </w:r>
            <w:r w:rsidRPr="007C04E8">
              <w:rPr>
                <w:rFonts w:ascii="Times New Roman" w:hAnsi="Times New Roman"/>
                <w:bCs/>
                <w:sz w:val="28"/>
                <w:szCs w:val="28"/>
              </w:rPr>
              <w:br/>
              <w:t>науки и просвещения в произведениях Ломоносова.</w:t>
            </w:r>
          </w:p>
          <w:p w14:paraId="04DDC0BC" w14:textId="77777777" w:rsidR="0060710A" w:rsidRPr="007C04E8" w:rsidRDefault="00B63353" w:rsidP="00814436">
            <w:pPr>
              <w:widowControl w:val="0"/>
              <w:autoSpaceDE w:val="0"/>
              <w:autoSpaceDN w:val="0"/>
              <w:adjustRightInd w:val="0"/>
              <w:spacing w:after="0" w:line="240" w:lineRule="auto"/>
              <w:ind w:firstLine="567"/>
              <w:jc w:val="both"/>
              <w:rPr>
                <w:rFonts w:ascii="Times New Roman" w:hAnsi="Times New Roman"/>
                <w:bCs/>
                <w:sz w:val="28"/>
                <w:szCs w:val="28"/>
              </w:rPr>
            </w:pPr>
            <w:r w:rsidRPr="007C04E8">
              <w:rPr>
                <w:rFonts w:ascii="Times New Roman" w:hAnsi="Times New Roman"/>
                <w:bCs/>
                <w:sz w:val="28"/>
                <w:szCs w:val="28"/>
              </w:rPr>
              <w:t xml:space="preserve">Теория литературы. </w:t>
            </w:r>
            <w:r w:rsidR="0060710A" w:rsidRPr="007C04E8">
              <w:rPr>
                <w:rFonts w:ascii="Times New Roman" w:hAnsi="Times New Roman"/>
                <w:bCs/>
                <w:sz w:val="28"/>
                <w:szCs w:val="28"/>
              </w:rPr>
              <w:t>Ода как жанр лирической поэзии.</w:t>
            </w:r>
          </w:p>
          <w:p w14:paraId="4A379907" w14:textId="77777777" w:rsidR="0095294E" w:rsidRPr="007C04E8" w:rsidRDefault="0095294E" w:rsidP="00814436">
            <w:pPr>
              <w:widowControl w:val="0"/>
              <w:autoSpaceDE w:val="0"/>
              <w:autoSpaceDN w:val="0"/>
              <w:adjustRightInd w:val="0"/>
              <w:spacing w:after="0" w:line="240" w:lineRule="auto"/>
              <w:ind w:firstLine="567"/>
              <w:jc w:val="both"/>
              <w:rPr>
                <w:rFonts w:ascii="Times New Roman" w:hAnsi="Times New Roman"/>
                <w:bCs/>
                <w:sz w:val="28"/>
                <w:szCs w:val="28"/>
              </w:rPr>
            </w:pPr>
            <w:r w:rsidRPr="007C04E8">
              <w:rPr>
                <w:rFonts w:ascii="Times New Roman" w:hAnsi="Times New Roman"/>
                <w:bCs/>
                <w:sz w:val="28"/>
                <w:szCs w:val="28"/>
              </w:rPr>
              <w:t xml:space="preserve">Гавриил Романович Державин. </w:t>
            </w:r>
            <w:r w:rsidR="0060710A" w:rsidRPr="007C04E8">
              <w:rPr>
                <w:rFonts w:ascii="Times New Roman" w:hAnsi="Times New Roman"/>
                <w:bCs/>
                <w:iCs/>
                <w:sz w:val="28"/>
                <w:szCs w:val="28"/>
              </w:rPr>
              <w:t xml:space="preserve">«Властителям и судиям». </w:t>
            </w:r>
            <w:r w:rsidR="0060710A" w:rsidRPr="007C04E8">
              <w:rPr>
                <w:rFonts w:ascii="Times New Roman" w:hAnsi="Times New Roman"/>
                <w:bCs/>
                <w:sz w:val="28"/>
                <w:szCs w:val="28"/>
              </w:rPr>
              <w:t xml:space="preserve">Тема несправедливости сильных мира сего. </w:t>
            </w:r>
            <w:r w:rsidR="0060710A" w:rsidRPr="007C04E8">
              <w:rPr>
                <w:rFonts w:ascii="Times New Roman" w:hAnsi="Times New Roman"/>
                <w:bCs/>
                <w:iCs/>
                <w:sz w:val="28"/>
                <w:szCs w:val="28"/>
              </w:rPr>
              <w:t xml:space="preserve">«Памятник». </w:t>
            </w:r>
            <w:r w:rsidR="0060710A" w:rsidRPr="007C04E8">
              <w:rPr>
                <w:rFonts w:ascii="Times New Roman" w:hAnsi="Times New Roman"/>
                <w:bCs/>
                <w:sz w:val="28"/>
                <w:szCs w:val="28"/>
              </w:rPr>
              <w:t xml:space="preserve">Традиции Горация. Мысль о бессмертии поэта. </w:t>
            </w:r>
          </w:p>
          <w:p w14:paraId="51F68C3D" w14:textId="77777777" w:rsidR="00A55BF0" w:rsidRPr="007C04E8" w:rsidRDefault="0095294E" w:rsidP="00A55BF0">
            <w:pPr>
              <w:widowControl w:val="0"/>
              <w:autoSpaceDE w:val="0"/>
              <w:autoSpaceDN w:val="0"/>
              <w:adjustRightInd w:val="0"/>
              <w:spacing w:after="0" w:line="240" w:lineRule="auto"/>
              <w:ind w:firstLine="567"/>
              <w:jc w:val="both"/>
              <w:rPr>
                <w:rFonts w:ascii="Times New Roman" w:hAnsi="Times New Roman"/>
                <w:bCs/>
                <w:sz w:val="28"/>
                <w:szCs w:val="28"/>
              </w:rPr>
            </w:pPr>
            <w:r w:rsidRPr="007C04E8">
              <w:rPr>
                <w:rFonts w:ascii="Times New Roman" w:hAnsi="Times New Roman"/>
                <w:bCs/>
                <w:sz w:val="28"/>
                <w:szCs w:val="28"/>
              </w:rPr>
              <w:t xml:space="preserve">Николай Михайлович Карамзин. </w:t>
            </w:r>
            <w:r w:rsidR="0060710A" w:rsidRPr="007C04E8">
              <w:rPr>
                <w:rFonts w:ascii="Times New Roman" w:hAnsi="Times New Roman"/>
                <w:bCs/>
                <w:sz w:val="28"/>
                <w:szCs w:val="28"/>
              </w:rPr>
              <w:t xml:space="preserve">Повесть </w:t>
            </w:r>
            <w:r w:rsidR="0060710A" w:rsidRPr="007C04E8">
              <w:rPr>
                <w:rFonts w:ascii="Times New Roman" w:hAnsi="Times New Roman"/>
                <w:bCs/>
                <w:iCs/>
                <w:sz w:val="28"/>
                <w:szCs w:val="28"/>
              </w:rPr>
              <w:t>«Бедная Лиза»</w:t>
            </w:r>
            <w:r w:rsidR="0060710A" w:rsidRPr="007C04E8">
              <w:rPr>
                <w:rFonts w:ascii="Times New Roman" w:hAnsi="Times New Roman"/>
                <w:bCs/>
                <w:sz w:val="28"/>
                <w:szCs w:val="28"/>
              </w:rPr>
              <w:t xml:space="preserve">, стихотворение </w:t>
            </w:r>
            <w:r w:rsidR="00A55BF0" w:rsidRPr="007C04E8">
              <w:rPr>
                <w:rFonts w:ascii="Times New Roman" w:hAnsi="Times New Roman"/>
                <w:bCs/>
                <w:iCs/>
                <w:sz w:val="28"/>
                <w:szCs w:val="28"/>
              </w:rPr>
              <w:t xml:space="preserve">«Осень». </w:t>
            </w:r>
            <w:r w:rsidR="0060710A" w:rsidRPr="007C04E8">
              <w:rPr>
                <w:rFonts w:ascii="Times New Roman" w:hAnsi="Times New Roman"/>
                <w:bCs/>
                <w:sz w:val="28"/>
                <w:szCs w:val="28"/>
              </w:rPr>
              <w:t xml:space="preserve">Утверждение общечеловеческих ценностей в повести «Бедная Лиза». </w:t>
            </w:r>
          </w:p>
          <w:p w14:paraId="7A6EF32C" w14:textId="77777777" w:rsidR="0060710A" w:rsidRPr="007C04E8" w:rsidRDefault="00B63353" w:rsidP="00A55BF0">
            <w:pPr>
              <w:widowControl w:val="0"/>
              <w:autoSpaceDE w:val="0"/>
              <w:autoSpaceDN w:val="0"/>
              <w:adjustRightInd w:val="0"/>
              <w:spacing w:after="0" w:line="240" w:lineRule="auto"/>
              <w:ind w:firstLine="567"/>
              <w:jc w:val="both"/>
              <w:rPr>
                <w:rFonts w:ascii="Times New Roman" w:hAnsi="Times New Roman"/>
                <w:bCs/>
                <w:sz w:val="28"/>
                <w:szCs w:val="28"/>
              </w:rPr>
            </w:pPr>
            <w:r w:rsidRPr="007C04E8">
              <w:rPr>
                <w:rFonts w:ascii="Times New Roman" w:hAnsi="Times New Roman"/>
                <w:bCs/>
                <w:sz w:val="28"/>
                <w:szCs w:val="28"/>
              </w:rPr>
              <w:t xml:space="preserve">Теория литературы. </w:t>
            </w:r>
            <w:r w:rsidR="0060710A" w:rsidRPr="007C04E8">
              <w:rPr>
                <w:rFonts w:ascii="Times New Roman" w:hAnsi="Times New Roman"/>
                <w:bCs/>
                <w:sz w:val="28"/>
                <w:szCs w:val="28"/>
              </w:rPr>
              <w:t>Сентиментализм (начальные представления).</w:t>
            </w:r>
          </w:p>
        </w:tc>
        <w:tc>
          <w:tcPr>
            <w:tcW w:w="1099" w:type="dxa"/>
            <w:shd w:val="clear" w:color="auto" w:fill="auto"/>
          </w:tcPr>
          <w:p w14:paraId="0D73D839" w14:textId="77777777" w:rsidR="0060710A" w:rsidRPr="007C04E8" w:rsidRDefault="00C4702F" w:rsidP="00564F9E">
            <w:pPr>
              <w:widowControl w:val="0"/>
              <w:autoSpaceDE w:val="0"/>
              <w:autoSpaceDN w:val="0"/>
              <w:adjustRightInd w:val="0"/>
              <w:spacing w:after="0" w:line="240" w:lineRule="auto"/>
              <w:ind w:firstLine="33"/>
              <w:jc w:val="center"/>
              <w:rPr>
                <w:rFonts w:ascii="Times New Roman" w:hAnsi="Times New Roman"/>
                <w:b/>
                <w:bCs/>
                <w:sz w:val="28"/>
                <w:szCs w:val="28"/>
              </w:rPr>
            </w:pPr>
            <w:r w:rsidRPr="007C04E8">
              <w:rPr>
                <w:rFonts w:ascii="Times New Roman" w:hAnsi="Times New Roman"/>
                <w:b/>
                <w:bCs/>
                <w:sz w:val="28"/>
                <w:szCs w:val="28"/>
              </w:rPr>
              <w:t>8</w:t>
            </w:r>
          </w:p>
        </w:tc>
      </w:tr>
      <w:tr w:rsidR="006C1675" w:rsidRPr="007C04E8" w14:paraId="6012E11F" w14:textId="77777777" w:rsidTr="006C1675">
        <w:tc>
          <w:tcPr>
            <w:tcW w:w="8472" w:type="dxa"/>
            <w:shd w:val="clear" w:color="auto" w:fill="auto"/>
          </w:tcPr>
          <w:p w14:paraId="56D68178" w14:textId="77777777" w:rsidR="0060710A" w:rsidRPr="007C04E8" w:rsidRDefault="0060710A" w:rsidP="00814436">
            <w:pPr>
              <w:widowControl w:val="0"/>
              <w:autoSpaceDE w:val="0"/>
              <w:autoSpaceDN w:val="0"/>
              <w:adjustRightInd w:val="0"/>
              <w:spacing w:after="0" w:line="240" w:lineRule="auto"/>
              <w:ind w:firstLine="567"/>
              <w:jc w:val="both"/>
              <w:rPr>
                <w:rFonts w:ascii="Times New Roman" w:hAnsi="Times New Roman"/>
                <w:b/>
                <w:bCs/>
                <w:sz w:val="28"/>
                <w:szCs w:val="28"/>
              </w:rPr>
            </w:pPr>
            <w:r w:rsidRPr="007C04E8">
              <w:rPr>
                <w:rFonts w:ascii="Times New Roman" w:hAnsi="Times New Roman"/>
                <w:b/>
                <w:bCs/>
                <w:sz w:val="28"/>
                <w:szCs w:val="28"/>
              </w:rPr>
              <w:t>Из русской литературы XIX века</w:t>
            </w:r>
          </w:p>
          <w:p w14:paraId="7E31C875" w14:textId="77777777" w:rsidR="00A55BF0" w:rsidRPr="007C04E8" w:rsidRDefault="0060710A" w:rsidP="00814436">
            <w:pPr>
              <w:widowControl w:val="0"/>
              <w:autoSpaceDE w:val="0"/>
              <w:autoSpaceDN w:val="0"/>
              <w:adjustRightInd w:val="0"/>
              <w:spacing w:after="0" w:line="240" w:lineRule="auto"/>
              <w:ind w:firstLine="567"/>
              <w:jc w:val="both"/>
              <w:rPr>
                <w:rFonts w:ascii="Times New Roman" w:hAnsi="Times New Roman"/>
                <w:bCs/>
                <w:sz w:val="28"/>
                <w:szCs w:val="28"/>
              </w:rPr>
            </w:pPr>
            <w:r w:rsidRPr="007C04E8">
              <w:rPr>
                <w:rFonts w:ascii="Times New Roman" w:hAnsi="Times New Roman"/>
                <w:bCs/>
                <w:sz w:val="28"/>
                <w:szCs w:val="28"/>
              </w:rPr>
              <w:t xml:space="preserve">Василий Андреевич Жуковский. </w:t>
            </w:r>
            <w:r w:rsidRPr="007C04E8">
              <w:rPr>
                <w:rFonts w:ascii="Times New Roman" w:hAnsi="Times New Roman"/>
                <w:bCs/>
                <w:iCs/>
                <w:sz w:val="28"/>
                <w:szCs w:val="28"/>
              </w:rPr>
              <w:t xml:space="preserve">«Море». </w:t>
            </w:r>
            <w:r w:rsidRPr="007C04E8">
              <w:rPr>
                <w:rFonts w:ascii="Times New Roman" w:hAnsi="Times New Roman"/>
                <w:bCs/>
                <w:sz w:val="28"/>
                <w:szCs w:val="28"/>
              </w:rPr>
              <w:t xml:space="preserve">Романтический образ моря. </w:t>
            </w:r>
            <w:r w:rsidRPr="007C04E8">
              <w:rPr>
                <w:rFonts w:ascii="Times New Roman" w:hAnsi="Times New Roman"/>
                <w:bCs/>
                <w:iCs/>
                <w:sz w:val="28"/>
                <w:szCs w:val="28"/>
              </w:rPr>
              <w:t xml:space="preserve">«Невыразимое». </w:t>
            </w:r>
            <w:r w:rsidRPr="007C04E8">
              <w:rPr>
                <w:rFonts w:ascii="Times New Roman" w:hAnsi="Times New Roman"/>
                <w:bCs/>
                <w:sz w:val="28"/>
                <w:szCs w:val="28"/>
              </w:rPr>
              <w:t xml:space="preserve">Границы выразимого. </w:t>
            </w:r>
          </w:p>
          <w:p w14:paraId="56E437F9" w14:textId="77777777" w:rsidR="00A55BF0" w:rsidRPr="007C04E8" w:rsidRDefault="0060710A" w:rsidP="00814436">
            <w:pPr>
              <w:widowControl w:val="0"/>
              <w:autoSpaceDE w:val="0"/>
              <w:autoSpaceDN w:val="0"/>
              <w:adjustRightInd w:val="0"/>
              <w:spacing w:after="0" w:line="240" w:lineRule="auto"/>
              <w:ind w:firstLine="567"/>
              <w:jc w:val="both"/>
              <w:rPr>
                <w:rFonts w:ascii="Times New Roman" w:hAnsi="Times New Roman"/>
                <w:bCs/>
                <w:sz w:val="28"/>
                <w:szCs w:val="28"/>
              </w:rPr>
            </w:pPr>
            <w:r w:rsidRPr="007C04E8">
              <w:rPr>
                <w:rFonts w:ascii="Times New Roman" w:hAnsi="Times New Roman"/>
                <w:bCs/>
                <w:iCs/>
                <w:sz w:val="28"/>
                <w:szCs w:val="28"/>
              </w:rPr>
              <w:t xml:space="preserve">«Светлана». </w:t>
            </w:r>
            <w:r w:rsidRPr="007C04E8">
              <w:rPr>
                <w:rFonts w:ascii="Times New Roman" w:hAnsi="Times New Roman"/>
                <w:bCs/>
                <w:sz w:val="28"/>
                <w:szCs w:val="28"/>
              </w:rPr>
              <w:t>Жанр б</w:t>
            </w:r>
            <w:r w:rsidR="00A55BF0" w:rsidRPr="007C04E8">
              <w:rPr>
                <w:rFonts w:ascii="Times New Roman" w:hAnsi="Times New Roman"/>
                <w:bCs/>
                <w:sz w:val="28"/>
                <w:szCs w:val="28"/>
              </w:rPr>
              <w:t>аллады в творчестве Жуковского.</w:t>
            </w:r>
          </w:p>
          <w:p w14:paraId="0C4434E2" w14:textId="77777777" w:rsidR="0060710A" w:rsidRPr="007C04E8" w:rsidRDefault="00B63353" w:rsidP="00814436">
            <w:pPr>
              <w:widowControl w:val="0"/>
              <w:autoSpaceDE w:val="0"/>
              <w:autoSpaceDN w:val="0"/>
              <w:adjustRightInd w:val="0"/>
              <w:spacing w:after="0" w:line="240" w:lineRule="auto"/>
              <w:ind w:firstLine="567"/>
              <w:jc w:val="both"/>
              <w:rPr>
                <w:rFonts w:ascii="Times New Roman" w:hAnsi="Times New Roman"/>
                <w:bCs/>
                <w:sz w:val="28"/>
                <w:szCs w:val="28"/>
              </w:rPr>
            </w:pPr>
            <w:r w:rsidRPr="007C04E8">
              <w:rPr>
                <w:rFonts w:ascii="Times New Roman" w:hAnsi="Times New Roman"/>
                <w:bCs/>
                <w:sz w:val="28"/>
                <w:szCs w:val="28"/>
              </w:rPr>
              <w:t xml:space="preserve">Теория литературы. </w:t>
            </w:r>
            <w:r w:rsidR="0060710A" w:rsidRPr="007C04E8">
              <w:rPr>
                <w:rFonts w:ascii="Times New Roman" w:hAnsi="Times New Roman"/>
                <w:bCs/>
                <w:sz w:val="28"/>
                <w:szCs w:val="28"/>
              </w:rPr>
              <w:t xml:space="preserve">Баллада (развитие представлений). </w:t>
            </w:r>
            <w:proofErr w:type="spellStart"/>
            <w:r w:rsidR="0060710A" w:rsidRPr="007C04E8">
              <w:rPr>
                <w:rFonts w:ascii="Times New Roman" w:hAnsi="Times New Roman"/>
                <w:bCs/>
                <w:sz w:val="28"/>
                <w:szCs w:val="28"/>
              </w:rPr>
              <w:t>Фольклоризм</w:t>
            </w:r>
            <w:proofErr w:type="spellEnd"/>
            <w:r w:rsidR="0060710A" w:rsidRPr="007C04E8">
              <w:rPr>
                <w:rFonts w:ascii="Times New Roman" w:hAnsi="Times New Roman"/>
                <w:bCs/>
                <w:sz w:val="28"/>
                <w:szCs w:val="28"/>
              </w:rPr>
              <w:t xml:space="preserve"> литературы (развитие представлений).</w:t>
            </w:r>
            <w:r w:rsidR="003F6E72" w:rsidRPr="007C04E8">
              <w:rPr>
                <w:rFonts w:ascii="Times New Roman" w:hAnsi="Times New Roman"/>
                <w:bCs/>
                <w:sz w:val="28"/>
                <w:szCs w:val="28"/>
              </w:rPr>
              <w:t xml:space="preserve"> Романтизм (начальные представления).</w:t>
            </w:r>
          </w:p>
          <w:p w14:paraId="2FAD8B62" w14:textId="77777777" w:rsidR="00A55BF0" w:rsidRPr="007C04E8" w:rsidRDefault="0060710A" w:rsidP="00814436">
            <w:pPr>
              <w:widowControl w:val="0"/>
              <w:autoSpaceDE w:val="0"/>
              <w:autoSpaceDN w:val="0"/>
              <w:adjustRightInd w:val="0"/>
              <w:spacing w:after="0" w:line="240" w:lineRule="auto"/>
              <w:ind w:firstLine="567"/>
              <w:jc w:val="both"/>
              <w:rPr>
                <w:rFonts w:ascii="Times New Roman" w:hAnsi="Times New Roman"/>
                <w:bCs/>
                <w:sz w:val="28"/>
                <w:szCs w:val="28"/>
              </w:rPr>
            </w:pPr>
            <w:r w:rsidRPr="007C04E8">
              <w:rPr>
                <w:rFonts w:ascii="Times New Roman" w:hAnsi="Times New Roman"/>
                <w:bCs/>
                <w:sz w:val="28"/>
                <w:szCs w:val="28"/>
              </w:rPr>
              <w:t xml:space="preserve">Александр Сергеевич Грибоедов. Комедия </w:t>
            </w:r>
            <w:r w:rsidRPr="007C04E8">
              <w:rPr>
                <w:rFonts w:ascii="Times New Roman" w:hAnsi="Times New Roman"/>
                <w:bCs/>
                <w:iCs/>
                <w:sz w:val="28"/>
                <w:szCs w:val="28"/>
              </w:rPr>
              <w:t>«Горе от ума»</w:t>
            </w:r>
            <w:r w:rsidRPr="007C04E8">
              <w:rPr>
                <w:rFonts w:ascii="Times New Roman" w:hAnsi="Times New Roman"/>
                <w:bCs/>
                <w:sz w:val="28"/>
                <w:szCs w:val="28"/>
              </w:rPr>
              <w:t>. История создания, публикации и первых постановок комедии. Смысл названия и проблема ума в пьесе. Особенности ра</w:t>
            </w:r>
            <w:r w:rsidR="00A55BF0" w:rsidRPr="007C04E8">
              <w:rPr>
                <w:rFonts w:ascii="Times New Roman" w:hAnsi="Times New Roman"/>
                <w:bCs/>
                <w:sz w:val="28"/>
                <w:szCs w:val="28"/>
              </w:rPr>
              <w:t xml:space="preserve">звития комедийной интриги. </w:t>
            </w:r>
            <w:r w:rsidRPr="007C04E8">
              <w:rPr>
                <w:rFonts w:ascii="Times New Roman" w:hAnsi="Times New Roman"/>
                <w:bCs/>
                <w:sz w:val="28"/>
                <w:szCs w:val="28"/>
              </w:rPr>
              <w:t xml:space="preserve">Система образов. Чацкий как необычный резонёр, предшественник «странного» человека в русской литературе. Образ </w:t>
            </w:r>
            <w:proofErr w:type="spellStart"/>
            <w:r w:rsidRPr="007C04E8">
              <w:rPr>
                <w:rFonts w:ascii="Times New Roman" w:hAnsi="Times New Roman"/>
                <w:bCs/>
                <w:sz w:val="28"/>
                <w:szCs w:val="28"/>
              </w:rPr>
              <w:t>фамусовской</w:t>
            </w:r>
            <w:proofErr w:type="spellEnd"/>
            <w:r w:rsidRPr="007C04E8">
              <w:rPr>
                <w:rFonts w:ascii="Times New Roman" w:hAnsi="Times New Roman"/>
                <w:bCs/>
                <w:sz w:val="28"/>
                <w:szCs w:val="28"/>
              </w:rPr>
              <w:t xml:space="preserve"> Москвы. Образность и афористичность языка. Мастерство драматурга в создании речевых характеристик действующих лиц. </w:t>
            </w:r>
          </w:p>
          <w:p w14:paraId="2FC8FACE" w14:textId="77777777" w:rsidR="00A55BF0" w:rsidRPr="007C04E8" w:rsidRDefault="0060710A" w:rsidP="00814436">
            <w:pPr>
              <w:widowControl w:val="0"/>
              <w:autoSpaceDE w:val="0"/>
              <w:autoSpaceDN w:val="0"/>
              <w:adjustRightInd w:val="0"/>
              <w:spacing w:after="0" w:line="240" w:lineRule="auto"/>
              <w:ind w:firstLine="567"/>
              <w:jc w:val="both"/>
              <w:rPr>
                <w:rFonts w:ascii="Times New Roman" w:hAnsi="Times New Roman"/>
                <w:bCs/>
                <w:sz w:val="28"/>
                <w:szCs w:val="28"/>
              </w:rPr>
            </w:pPr>
            <w:r w:rsidRPr="007C04E8">
              <w:rPr>
                <w:rFonts w:ascii="Times New Roman" w:hAnsi="Times New Roman"/>
                <w:bCs/>
                <w:sz w:val="28"/>
                <w:szCs w:val="28"/>
              </w:rPr>
              <w:t xml:space="preserve">Александр Сергеевич Пушкин. </w:t>
            </w:r>
            <w:r w:rsidR="00A55BF0" w:rsidRPr="007C04E8">
              <w:rPr>
                <w:rFonts w:ascii="Times New Roman" w:hAnsi="Times New Roman"/>
                <w:bCs/>
                <w:sz w:val="28"/>
                <w:szCs w:val="28"/>
              </w:rPr>
              <w:t xml:space="preserve"> Многообразие тем, жанров, мотивов лирики Пушкина. </w:t>
            </w:r>
            <w:r w:rsidRPr="007C04E8">
              <w:rPr>
                <w:rFonts w:ascii="Times New Roman" w:hAnsi="Times New Roman"/>
                <w:bCs/>
                <w:sz w:val="28"/>
                <w:szCs w:val="28"/>
              </w:rPr>
              <w:t xml:space="preserve">Стихотворения </w:t>
            </w:r>
            <w:r w:rsidRPr="007C04E8">
              <w:rPr>
                <w:rFonts w:ascii="Times New Roman" w:hAnsi="Times New Roman"/>
                <w:bCs/>
                <w:iCs/>
                <w:sz w:val="28"/>
                <w:szCs w:val="28"/>
              </w:rPr>
              <w:t>«К Чаадаеву»</w:t>
            </w:r>
            <w:r w:rsidR="00AE149F" w:rsidRPr="007C04E8">
              <w:rPr>
                <w:rFonts w:ascii="Times New Roman" w:hAnsi="Times New Roman"/>
                <w:bCs/>
                <w:iCs/>
                <w:sz w:val="28"/>
                <w:szCs w:val="28"/>
              </w:rPr>
              <w:t>, «Во глубине сибирских руд…»</w:t>
            </w:r>
            <w:r w:rsidRPr="007C04E8">
              <w:rPr>
                <w:rFonts w:ascii="Times New Roman" w:hAnsi="Times New Roman"/>
                <w:bCs/>
                <w:iCs/>
                <w:sz w:val="28"/>
                <w:szCs w:val="28"/>
              </w:rPr>
              <w:t>, «К морю», «Пророк», «Анчар», «На холмах Грузии лежит ночная мгла...», «Я вас</w:t>
            </w:r>
            <w:r w:rsidRPr="007C04E8">
              <w:rPr>
                <w:rFonts w:ascii="Times New Roman" w:hAnsi="Times New Roman"/>
                <w:bCs/>
                <w:sz w:val="28"/>
                <w:szCs w:val="28"/>
              </w:rPr>
              <w:t xml:space="preserve"> </w:t>
            </w:r>
            <w:r w:rsidRPr="007C04E8">
              <w:rPr>
                <w:rFonts w:ascii="Times New Roman" w:hAnsi="Times New Roman"/>
                <w:bCs/>
                <w:iCs/>
                <w:sz w:val="28"/>
                <w:szCs w:val="28"/>
              </w:rPr>
              <w:t>любил; любовь ещё, быть может...», «Бесы», «Я памятник</w:t>
            </w:r>
            <w:r w:rsidRPr="007C04E8">
              <w:rPr>
                <w:rFonts w:ascii="Times New Roman" w:hAnsi="Times New Roman"/>
                <w:bCs/>
                <w:sz w:val="28"/>
                <w:szCs w:val="28"/>
              </w:rPr>
              <w:t xml:space="preserve"> </w:t>
            </w:r>
            <w:r w:rsidRPr="007C04E8">
              <w:rPr>
                <w:rFonts w:ascii="Times New Roman" w:hAnsi="Times New Roman"/>
                <w:bCs/>
                <w:iCs/>
                <w:sz w:val="28"/>
                <w:szCs w:val="28"/>
              </w:rPr>
              <w:t>себе воздвиг нерукотворный...», «Два чувства дивно близки</w:t>
            </w:r>
            <w:r w:rsidRPr="007C04E8">
              <w:rPr>
                <w:rFonts w:ascii="Times New Roman" w:hAnsi="Times New Roman"/>
                <w:bCs/>
                <w:sz w:val="28"/>
                <w:szCs w:val="28"/>
              </w:rPr>
              <w:t xml:space="preserve"> </w:t>
            </w:r>
            <w:r w:rsidRPr="007C04E8">
              <w:rPr>
                <w:rFonts w:ascii="Times New Roman" w:hAnsi="Times New Roman"/>
                <w:bCs/>
                <w:iCs/>
                <w:sz w:val="28"/>
                <w:szCs w:val="28"/>
              </w:rPr>
              <w:t>нам...».</w:t>
            </w:r>
            <w:r w:rsidRPr="007C04E8">
              <w:rPr>
                <w:rFonts w:ascii="Times New Roman" w:hAnsi="Times New Roman"/>
                <w:bCs/>
                <w:sz w:val="28"/>
                <w:szCs w:val="28"/>
              </w:rPr>
              <w:t xml:space="preserve"> Одухотворённость и чистота чувства любви. </w:t>
            </w:r>
          </w:p>
          <w:p w14:paraId="4C4A8042" w14:textId="77777777" w:rsidR="0060710A" w:rsidRPr="007C04E8" w:rsidRDefault="0060710A" w:rsidP="00814436">
            <w:pPr>
              <w:widowControl w:val="0"/>
              <w:autoSpaceDE w:val="0"/>
              <w:autoSpaceDN w:val="0"/>
              <w:adjustRightInd w:val="0"/>
              <w:spacing w:after="0" w:line="240" w:lineRule="auto"/>
              <w:ind w:firstLine="567"/>
              <w:jc w:val="both"/>
              <w:rPr>
                <w:rFonts w:ascii="Times New Roman" w:hAnsi="Times New Roman"/>
                <w:bCs/>
                <w:sz w:val="28"/>
                <w:szCs w:val="28"/>
              </w:rPr>
            </w:pPr>
            <w:r w:rsidRPr="007C04E8">
              <w:rPr>
                <w:rFonts w:ascii="Times New Roman" w:hAnsi="Times New Roman"/>
                <w:bCs/>
                <w:iCs/>
                <w:sz w:val="28"/>
                <w:szCs w:val="28"/>
              </w:rPr>
              <w:t xml:space="preserve">«Евгений Онегин». </w:t>
            </w:r>
            <w:r w:rsidRPr="007C04E8">
              <w:rPr>
                <w:rFonts w:ascii="Times New Roman" w:hAnsi="Times New Roman"/>
                <w:bCs/>
                <w:sz w:val="28"/>
                <w:szCs w:val="28"/>
              </w:rPr>
              <w:t>Обзо</w:t>
            </w:r>
            <w:r w:rsidR="00A55BF0" w:rsidRPr="007C04E8">
              <w:rPr>
                <w:rFonts w:ascii="Times New Roman" w:hAnsi="Times New Roman"/>
                <w:bCs/>
                <w:sz w:val="28"/>
                <w:szCs w:val="28"/>
              </w:rPr>
              <w:t>р содержания романа «Евгений Онегин»</w:t>
            </w:r>
            <w:r w:rsidRPr="007C04E8">
              <w:rPr>
                <w:rFonts w:ascii="Times New Roman" w:hAnsi="Times New Roman"/>
                <w:bCs/>
                <w:sz w:val="28"/>
                <w:szCs w:val="28"/>
              </w:rPr>
              <w:t xml:space="preserve">. Образы главных героев. Основная сюжетная </w:t>
            </w:r>
            <w:r w:rsidR="00A55BF0" w:rsidRPr="007C04E8">
              <w:rPr>
                <w:rFonts w:ascii="Times New Roman" w:hAnsi="Times New Roman"/>
                <w:bCs/>
                <w:sz w:val="28"/>
                <w:szCs w:val="28"/>
              </w:rPr>
              <w:t xml:space="preserve">линия и лирические отступления. </w:t>
            </w:r>
            <w:r w:rsidRPr="007C04E8">
              <w:rPr>
                <w:rFonts w:ascii="Times New Roman" w:hAnsi="Times New Roman"/>
                <w:bCs/>
                <w:sz w:val="28"/>
                <w:szCs w:val="28"/>
              </w:rPr>
              <w:t>Татьяна — нравственный идеал Пушкина. Типическое и индивидуальное в судьбах Ленского и Онегина. Автор как идейно-композиционный и лирический центр романа. Пушкинский роман в зеркале критики.</w:t>
            </w:r>
          </w:p>
          <w:p w14:paraId="6127527E" w14:textId="77777777" w:rsidR="00A55BF0" w:rsidRPr="007C04E8" w:rsidRDefault="0060710A" w:rsidP="00814436">
            <w:pPr>
              <w:widowControl w:val="0"/>
              <w:autoSpaceDE w:val="0"/>
              <w:autoSpaceDN w:val="0"/>
              <w:adjustRightInd w:val="0"/>
              <w:spacing w:after="0" w:line="240" w:lineRule="auto"/>
              <w:ind w:firstLine="567"/>
              <w:jc w:val="both"/>
              <w:rPr>
                <w:rFonts w:ascii="Times New Roman" w:hAnsi="Times New Roman"/>
                <w:bCs/>
                <w:sz w:val="28"/>
                <w:szCs w:val="28"/>
              </w:rPr>
            </w:pPr>
            <w:r w:rsidRPr="007C04E8">
              <w:rPr>
                <w:rFonts w:ascii="Times New Roman" w:hAnsi="Times New Roman"/>
                <w:bCs/>
                <w:iCs/>
                <w:sz w:val="28"/>
                <w:szCs w:val="28"/>
              </w:rPr>
              <w:t xml:space="preserve"> «Моцарт и Сальери». </w:t>
            </w:r>
            <w:r w:rsidRPr="007C04E8">
              <w:rPr>
                <w:rFonts w:ascii="Times New Roman" w:hAnsi="Times New Roman"/>
                <w:bCs/>
                <w:sz w:val="28"/>
                <w:szCs w:val="28"/>
              </w:rPr>
              <w:t>Проблема «гения и злодейства». Трагедийное начало «Моцарта и Сальери». Два типа мировосприятия, олицетворённые в двух персонажах п</w:t>
            </w:r>
            <w:r w:rsidR="00A55BF0" w:rsidRPr="007C04E8">
              <w:rPr>
                <w:rFonts w:ascii="Times New Roman" w:hAnsi="Times New Roman"/>
                <w:bCs/>
                <w:sz w:val="28"/>
                <w:szCs w:val="28"/>
              </w:rPr>
              <w:t xml:space="preserve">ьесы. </w:t>
            </w:r>
          </w:p>
          <w:p w14:paraId="3C94A8E7" w14:textId="77777777" w:rsidR="0060710A" w:rsidRPr="007C04E8" w:rsidRDefault="00B63353" w:rsidP="00814436">
            <w:pPr>
              <w:widowControl w:val="0"/>
              <w:autoSpaceDE w:val="0"/>
              <w:autoSpaceDN w:val="0"/>
              <w:adjustRightInd w:val="0"/>
              <w:spacing w:after="0" w:line="240" w:lineRule="auto"/>
              <w:ind w:firstLine="567"/>
              <w:jc w:val="both"/>
              <w:rPr>
                <w:rFonts w:ascii="Times New Roman" w:hAnsi="Times New Roman"/>
                <w:bCs/>
                <w:sz w:val="28"/>
                <w:szCs w:val="28"/>
              </w:rPr>
            </w:pPr>
            <w:r w:rsidRPr="007C04E8">
              <w:rPr>
                <w:rFonts w:ascii="Times New Roman" w:hAnsi="Times New Roman"/>
                <w:bCs/>
                <w:sz w:val="28"/>
                <w:szCs w:val="28"/>
              </w:rPr>
              <w:t xml:space="preserve">Теория литературы. </w:t>
            </w:r>
            <w:r w:rsidR="0060710A" w:rsidRPr="007C04E8">
              <w:rPr>
                <w:rFonts w:ascii="Times New Roman" w:hAnsi="Times New Roman"/>
                <w:bCs/>
                <w:sz w:val="28"/>
                <w:szCs w:val="28"/>
              </w:rPr>
              <w:t>Роман в стихах (начальные представления). Реализм (развитие понятия). Трагедия как жанр драмы (развитие понятия).</w:t>
            </w:r>
          </w:p>
          <w:p w14:paraId="2E208CCC" w14:textId="77777777" w:rsidR="0060710A" w:rsidRPr="007C04E8" w:rsidRDefault="0060710A" w:rsidP="00814436">
            <w:pPr>
              <w:widowControl w:val="0"/>
              <w:autoSpaceDE w:val="0"/>
              <w:autoSpaceDN w:val="0"/>
              <w:adjustRightInd w:val="0"/>
              <w:spacing w:after="0" w:line="240" w:lineRule="auto"/>
              <w:ind w:firstLine="567"/>
              <w:jc w:val="both"/>
              <w:rPr>
                <w:rFonts w:ascii="Times New Roman" w:hAnsi="Times New Roman"/>
                <w:bCs/>
                <w:sz w:val="28"/>
                <w:szCs w:val="28"/>
              </w:rPr>
            </w:pPr>
            <w:r w:rsidRPr="007C04E8">
              <w:rPr>
                <w:rFonts w:ascii="Times New Roman" w:hAnsi="Times New Roman"/>
                <w:bCs/>
                <w:sz w:val="28"/>
                <w:szCs w:val="28"/>
              </w:rPr>
              <w:t xml:space="preserve">Михаил Юрьевич Лермонтов. </w:t>
            </w:r>
            <w:r w:rsidRPr="007C04E8">
              <w:rPr>
                <w:rFonts w:ascii="Times New Roman" w:hAnsi="Times New Roman"/>
                <w:bCs/>
                <w:iCs/>
                <w:sz w:val="28"/>
                <w:szCs w:val="28"/>
              </w:rPr>
              <w:t xml:space="preserve">«Герой нашего времени». </w:t>
            </w:r>
            <w:r w:rsidRPr="007C04E8">
              <w:rPr>
                <w:rFonts w:ascii="Times New Roman" w:hAnsi="Times New Roman"/>
                <w:bCs/>
                <w:sz w:val="28"/>
                <w:szCs w:val="28"/>
              </w:rPr>
              <w:t xml:space="preserve">Обзор содержания. «Герой нашего времени» — первый психологический роман в русской литературе, роман о незаурядной личности. Главные и второстепенные герои. Особенности композиции. Печорин — «самый любопытный предмет своих наблюдений». Печорин и Максим </w:t>
            </w:r>
            <w:proofErr w:type="spellStart"/>
            <w:r w:rsidRPr="007C04E8">
              <w:rPr>
                <w:rFonts w:ascii="Times New Roman" w:hAnsi="Times New Roman"/>
                <w:bCs/>
                <w:sz w:val="28"/>
                <w:szCs w:val="28"/>
              </w:rPr>
              <w:t>Максимыч</w:t>
            </w:r>
            <w:proofErr w:type="spellEnd"/>
            <w:r w:rsidRPr="007C04E8">
              <w:rPr>
                <w:rFonts w:ascii="Times New Roman" w:hAnsi="Times New Roman"/>
                <w:bCs/>
                <w:sz w:val="28"/>
                <w:szCs w:val="28"/>
              </w:rPr>
              <w:t>. Печорин и доктор Вернер. Печорин и Грушницкий. Печорин и Вера. Печорин и Мери. Печорин и «ундина».</w:t>
            </w:r>
            <w:r w:rsidR="00E7296B" w:rsidRPr="007C04E8">
              <w:rPr>
                <w:rFonts w:ascii="Times New Roman" w:hAnsi="Times New Roman"/>
                <w:bCs/>
                <w:sz w:val="28"/>
                <w:szCs w:val="28"/>
              </w:rPr>
              <w:t xml:space="preserve"> </w:t>
            </w:r>
            <w:r w:rsidRPr="007C04E8">
              <w:rPr>
                <w:rFonts w:ascii="Times New Roman" w:hAnsi="Times New Roman"/>
                <w:bCs/>
                <w:sz w:val="28"/>
                <w:szCs w:val="28"/>
              </w:rPr>
              <w:t xml:space="preserve">Повесть </w:t>
            </w:r>
            <w:r w:rsidRPr="007C04E8">
              <w:rPr>
                <w:rFonts w:ascii="Times New Roman" w:hAnsi="Times New Roman"/>
                <w:bCs/>
                <w:iCs/>
                <w:sz w:val="28"/>
                <w:szCs w:val="28"/>
              </w:rPr>
              <w:t xml:space="preserve">«Фаталист» </w:t>
            </w:r>
            <w:r w:rsidRPr="007C04E8">
              <w:rPr>
                <w:rFonts w:ascii="Times New Roman" w:hAnsi="Times New Roman"/>
                <w:bCs/>
                <w:sz w:val="28"/>
                <w:szCs w:val="28"/>
              </w:rPr>
              <w:t>и её философско-композиционное значение. Поэзия Лермонтова и «Герой нашего времени» в критике В. Г. Белинского.</w:t>
            </w:r>
          </w:p>
          <w:p w14:paraId="31C630A6" w14:textId="77777777" w:rsidR="00A55BF0" w:rsidRPr="007C04E8" w:rsidRDefault="0060710A" w:rsidP="00814436">
            <w:pPr>
              <w:widowControl w:val="0"/>
              <w:autoSpaceDE w:val="0"/>
              <w:autoSpaceDN w:val="0"/>
              <w:adjustRightInd w:val="0"/>
              <w:spacing w:after="0" w:line="240" w:lineRule="auto"/>
              <w:ind w:firstLine="567"/>
              <w:jc w:val="both"/>
              <w:rPr>
                <w:rFonts w:ascii="Times New Roman" w:hAnsi="Times New Roman"/>
                <w:bCs/>
                <w:sz w:val="28"/>
                <w:szCs w:val="28"/>
              </w:rPr>
            </w:pPr>
            <w:r w:rsidRPr="007C04E8">
              <w:rPr>
                <w:rFonts w:ascii="Times New Roman" w:hAnsi="Times New Roman"/>
                <w:bCs/>
                <w:sz w:val="28"/>
                <w:szCs w:val="28"/>
              </w:rPr>
              <w:t xml:space="preserve">Основные мотивы лирики. </w:t>
            </w:r>
            <w:r w:rsidRPr="007C04E8">
              <w:rPr>
                <w:rFonts w:ascii="Times New Roman" w:hAnsi="Times New Roman"/>
                <w:bCs/>
                <w:iCs/>
                <w:sz w:val="28"/>
                <w:szCs w:val="28"/>
              </w:rPr>
              <w:t>«Смерть Поэта», «Парус»,</w:t>
            </w:r>
            <w:r w:rsidRPr="007C04E8">
              <w:rPr>
                <w:rFonts w:ascii="Times New Roman" w:hAnsi="Times New Roman"/>
                <w:bCs/>
                <w:sz w:val="28"/>
                <w:szCs w:val="28"/>
              </w:rPr>
              <w:t xml:space="preserve"> </w:t>
            </w:r>
            <w:r w:rsidRPr="007C04E8">
              <w:rPr>
                <w:rFonts w:ascii="Times New Roman" w:hAnsi="Times New Roman"/>
                <w:bCs/>
                <w:iCs/>
                <w:sz w:val="28"/>
                <w:szCs w:val="28"/>
              </w:rPr>
              <w:t>«И скучно и грустно», «Дума», «Поэт», «Родина», «Пророк», «Нет, не тебя так пылко я люблю...», «Нет, я не</w:t>
            </w:r>
            <w:r w:rsidRPr="007C04E8">
              <w:rPr>
                <w:rFonts w:ascii="Times New Roman" w:hAnsi="Times New Roman"/>
                <w:bCs/>
                <w:sz w:val="28"/>
                <w:szCs w:val="28"/>
              </w:rPr>
              <w:t xml:space="preserve"> </w:t>
            </w:r>
            <w:r w:rsidRPr="007C04E8">
              <w:rPr>
                <w:rFonts w:ascii="Times New Roman" w:hAnsi="Times New Roman"/>
                <w:bCs/>
                <w:iCs/>
                <w:sz w:val="28"/>
                <w:szCs w:val="28"/>
              </w:rPr>
              <w:t>Байрон, я другой...», «Расстались мы, но твой портрет...»,</w:t>
            </w:r>
            <w:r w:rsidRPr="007C04E8">
              <w:rPr>
                <w:rFonts w:ascii="Times New Roman" w:hAnsi="Times New Roman"/>
                <w:bCs/>
                <w:sz w:val="28"/>
                <w:szCs w:val="28"/>
              </w:rPr>
              <w:t xml:space="preserve"> </w:t>
            </w:r>
            <w:r w:rsidRPr="007C04E8">
              <w:rPr>
                <w:rFonts w:ascii="Times New Roman" w:hAnsi="Times New Roman"/>
                <w:bCs/>
                <w:iCs/>
                <w:sz w:val="28"/>
                <w:szCs w:val="28"/>
              </w:rPr>
              <w:t>«Есть речи — значенье...», «Предсказание», «Молитва»,</w:t>
            </w:r>
            <w:r w:rsidRPr="007C04E8">
              <w:rPr>
                <w:rFonts w:ascii="Times New Roman" w:hAnsi="Times New Roman"/>
                <w:bCs/>
                <w:sz w:val="28"/>
                <w:szCs w:val="28"/>
              </w:rPr>
              <w:t xml:space="preserve"> </w:t>
            </w:r>
            <w:r w:rsidRPr="007C04E8">
              <w:rPr>
                <w:rFonts w:ascii="Times New Roman" w:hAnsi="Times New Roman"/>
                <w:bCs/>
                <w:iCs/>
                <w:sz w:val="28"/>
                <w:szCs w:val="28"/>
              </w:rPr>
              <w:t>«Нищий».</w:t>
            </w:r>
            <w:r w:rsidRPr="007C04E8">
              <w:rPr>
                <w:rFonts w:ascii="Times New Roman" w:hAnsi="Times New Roman"/>
                <w:bCs/>
                <w:sz w:val="28"/>
                <w:szCs w:val="28"/>
              </w:rPr>
              <w:t xml:space="preserve"> Чувство трагического одиночества</w:t>
            </w:r>
            <w:r w:rsidR="00A55BF0" w:rsidRPr="007C04E8">
              <w:rPr>
                <w:rFonts w:ascii="Times New Roman" w:hAnsi="Times New Roman"/>
                <w:bCs/>
                <w:sz w:val="28"/>
                <w:szCs w:val="28"/>
              </w:rPr>
              <w:t xml:space="preserve">. </w:t>
            </w:r>
            <w:r w:rsidRPr="007C04E8">
              <w:rPr>
                <w:rFonts w:ascii="Times New Roman" w:hAnsi="Times New Roman"/>
                <w:bCs/>
                <w:sz w:val="28"/>
                <w:szCs w:val="28"/>
              </w:rPr>
              <w:t xml:space="preserve">Трагическая судьба поэта и человека в бездуховном мире. Характер лирического героя </w:t>
            </w:r>
            <w:proofErr w:type="spellStart"/>
            <w:r w:rsidRPr="007C04E8">
              <w:rPr>
                <w:rFonts w:ascii="Times New Roman" w:hAnsi="Times New Roman"/>
                <w:bCs/>
                <w:sz w:val="28"/>
                <w:szCs w:val="28"/>
              </w:rPr>
              <w:t>лермонтовской</w:t>
            </w:r>
            <w:proofErr w:type="spellEnd"/>
            <w:r w:rsidRPr="007C04E8">
              <w:rPr>
                <w:rFonts w:ascii="Times New Roman" w:hAnsi="Times New Roman"/>
                <w:bCs/>
                <w:sz w:val="28"/>
                <w:szCs w:val="28"/>
              </w:rPr>
              <w:t xml:space="preserve"> поэзии. </w:t>
            </w:r>
          </w:p>
          <w:p w14:paraId="1B450F2C" w14:textId="77777777" w:rsidR="0060710A" w:rsidRPr="007C04E8" w:rsidRDefault="00DB4630" w:rsidP="00814436">
            <w:pPr>
              <w:widowControl w:val="0"/>
              <w:autoSpaceDE w:val="0"/>
              <w:autoSpaceDN w:val="0"/>
              <w:adjustRightInd w:val="0"/>
              <w:spacing w:after="0" w:line="240" w:lineRule="auto"/>
              <w:ind w:firstLine="567"/>
              <w:jc w:val="both"/>
              <w:rPr>
                <w:rFonts w:ascii="Times New Roman" w:hAnsi="Times New Roman"/>
                <w:bCs/>
                <w:sz w:val="28"/>
                <w:szCs w:val="28"/>
              </w:rPr>
            </w:pPr>
            <w:r w:rsidRPr="007C04E8">
              <w:rPr>
                <w:rFonts w:ascii="Times New Roman" w:hAnsi="Times New Roman"/>
                <w:bCs/>
                <w:sz w:val="28"/>
                <w:szCs w:val="28"/>
              </w:rPr>
              <w:t xml:space="preserve">Николай Васильевич Гоголь. </w:t>
            </w:r>
            <w:r w:rsidR="0060710A" w:rsidRPr="007C04E8">
              <w:rPr>
                <w:rFonts w:ascii="Times New Roman" w:hAnsi="Times New Roman"/>
                <w:bCs/>
                <w:iCs/>
                <w:sz w:val="28"/>
                <w:szCs w:val="28"/>
              </w:rPr>
              <w:t xml:space="preserve">«Мёртвые души». </w:t>
            </w:r>
            <w:r w:rsidR="0060710A" w:rsidRPr="007C04E8">
              <w:rPr>
                <w:rFonts w:ascii="Times New Roman" w:hAnsi="Times New Roman"/>
                <w:bCs/>
                <w:sz w:val="28"/>
                <w:szCs w:val="28"/>
              </w:rPr>
              <w:t>История создания. Смысл названия поэмы. Система образов. Мёртвые и живые души. Чичиков — «приобретатель», новый герой эпохи. Поэма о величии России. Первоначальный замысел и идея Гоголя. Соотношение с «Божественной комедией» Данте, с плутовским романом, романом-путешествием. Жанровое своеобразие произведения. Причины незавершённости поэмы. Чичиков как антигерой. Эволюция Чичикова и Плюшкина в замысле поэмы. Эволюция образа автора — от сатирика к пророку и проповеднику. Поэма в оценках Белинского. Ответ Гоголя на критику Белинского.</w:t>
            </w:r>
          </w:p>
          <w:p w14:paraId="4363CDAC" w14:textId="77777777" w:rsidR="0060710A" w:rsidRPr="007C04E8" w:rsidRDefault="007A3AAB" w:rsidP="00814436">
            <w:pPr>
              <w:widowControl w:val="0"/>
              <w:autoSpaceDE w:val="0"/>
              <w:autoSpaceDN w:val="0"/>
              <w:adjustRightInd w:val="0"/>
              <w:spacing w:after="0" w:line="240" w:lineRule="auto"/>
              <w:ind w:firstLine="567"/>
              <w:jc w:val="both"/>
              <w:rPr>
                <w:rFonts w:ascii="Times New Roman" w:hAnsi="Times New Roman"/>
                <w:bCs/>
                <w:sz w:val="28"/>
                <w:szCs w:val="28"/>
              </w:rPr>
            </w:pPr>
            <w:r w:rsidRPr="007C04E8">
              <w:rPr>
                <w:rFonts w:ascii="Times New Roman" w:hAnsi="Times New Roman"/>
                <w:bCs/>
                <w:sz w:val="28"/>
                <w:szCs w:val="28"/>
              </w:rPr>
              <w:t xml:space="preserve">Теория литературы. </w:t>
            </w:r>
            <w:r w:rsidR="0060710A" w:rsidRPr="007C04E8">
              <w:rPr>
                <w:rFonts w:ascii="Times New Roman" w:hAnsi="Times New Roman"/>
                <w:bCs/>
                <w:sz w:val="28"/>
                <w:szCs w:val="28"/>
              </w:rPr>
              <w:t xml:space="preserve">Понятие о герое и антигерое. Понятие о литературном типе. Понятие о комическом и его видах: сатире, юморе, иронии, сарказме. Характер комического изображения в соответствии с тоном речи: обличительный пафос, сатирический или саркастический смех, ироническая насмешка, издёвка, беззлобное </w:t>
            </w:r>
            <w:proofErr w:type="spellStart"/>
            <w:r w:rsidR="0060710A" w:rsidRPr="007C04E8">
              <w:rPr>
                <w:rFonts w:ascii="Times New Roman" w:hAnsi="Times New Roman"/>
                <w:bCs/>
                <w:sz w:val="28"/>
                <w:szCs w:val="28"/>
              </w:rPr>
              <w:t>комикование</w:t>
            </w:r>
            <w:proofErr w:type="spellEnd"/>
            <w:r w:rsidR="0060710A" w:rsidRPr="007C04E8">
              <w:rPr>
                <w:rFonts w:ascii="Times New Roman" w:hAnsi="Times New Roman"/>
                <w:bCs/>
                <w:sz w:val="28"/>
                <w:szCs w:val="28"/>
              </w:rPr>
              <w:t>, дружеский смех (развитие представлений).</w:t>
            </w:r>
          </w:p>
          <w:p w14:paraId="66D60C49" w14:textId="77777777" w:rsidR="0060710A" w:rsidRPr="007C04E8" w:rsidRDefault="0060710A" w:rsidP="00814436">
            <w:pPr>
              <w:widowControl w:val="0"/>
              <w:autoSpaceDE w:val="0"/>
              <w:autoSpaceDN w:val="0"/>
              <w:adjustRightInd w:val="0"/>
              <w:spacing w:after="0" w:line="240" w:lineRule="auto"/>
              <w:ind w:firstLine="567"/>
              <w:jc w:val="both"/>
              <w:rPr>
                <w:rFonts w:ascii="Times New Roman" w:hAnsi="Times New Roman"/>
                <w:bCs/>
                <w:sz w:val="28"/>
                <w:szCs w:val="28"/>
              </w:rPr>
            </w:pPr>
            <w:r w:rsidRPr="007C04E8">
              <w:rPr>
                <w:rFonts w:ascii="Times New Roman" w:hAnsi="Times New Roman"/>
                <w:bCs/>
                <w:sz w:val="28"/>
                <w:szCs w:val="28"/>
              </w:rPr>
              <w:t xml:space="preserve">Фёдор Михайлович Достоевский. Слово о писателе. </w:t>
            </w:r>
            <w:r w:rsidRPr="007C04E8">
              <w:rPr>
                <w:rFonts w:ascii="Times New Roman" w:hAnsi="Times New Roman"/>
                <w:bCs/>
                <w:iCs/>
                <w:sz w:val="28"/>
                <w:szCs w:val="28"/>
              </w:rPr>
              <w:t xml:space="preserve">«Белые ночи». </w:t>
            </w:r>
            <w:r w:rsidRPr="007C04E8">
              <w:rPr>
                <w:rFonts w:ascii="Times New Roman" w:hAnsi="Times New Roman"/>
                <w:bCs/>
                <w:sz w:val="28"/>
                <w:szCs w:val="28"/>
              </w:rPr>
              <w:t>Тип «петербургского мечтателя» —</w:t>
            </w:r>
            <w:r w:rsidR="009E0D37" w:rsidRPr="007C04E8">
              <w:rPr>
                <w:rFonts w:ascii="Times New Roman" w:hAnsi="Times New Roman"/>
                <w:bCs/>
                <w:sz w:val="28"/>
                <w:szCs w:val="28"/>
              </w:rPr>
              <w:t xml:space="preserve"> жадного к жизни и одновременно склонного </w:t>
            </w:r>
            <w:r w:rsidRPr="007C04E8">
              <w:rPr>
                <w:rFonts w:ascii="Times New Roman" w:hAnsi="Times New Roman"/>
                <w:bCs/>
                <w:sz w:val="28"/>
                <w:szCs w:val="28"/>
              </w:rPr>
              <w:t>к несбыточным фантазиям. Роль истории Настеньки в романе. Содержание и смысл «сентиментальности» в понимании Достоевского.</w:t>
            </w:r>
          </w:p>
          <w:p w14:paraId="3CA22D54" w14:textId="77777777" w:rsidR="0060710A" w:rsidRPr="007C04E8" w:rsidRDefault="007A3AAB" w:rsidP="00814436">
            <w:pPr>
              <w:widowControl w:val="0"/>
              <w:autoSpaceDE w:val="0"/>
              <w:autoSpaceDN w:val="0"/>
              <w:adjustRightInd w:val="0"/>
              <w:spacing w:after="0" w:line="240" w:lineRule="auto"/>
              <w:ind w:firstLine="567"/>
              <w:jc w:val="both"/>
              <w:rPr>
                <w:rFonts w:ascii="Times New Roman" w:hAnsi="Times New Roman"/>
                <w:bCs/>
                <w:sz w:val="28"/>
                <w:szCs w:val="28"/>
              </w:rPr>
            </w:pPr>
            <w:r w:rsidRPr="007C04E8">
              <w:rPr>
                <w:rFonts w:ascii="Times New Roman" w:hAnsi="Times New Roman"/>
                <w:bCs/>
                <w:sz w:val="28"/>
                <w:szCs w:val="28"/>
              </w:rPr>
              <w:t xml:space="preserve">Теория литературы. </w:t>
            </w:r>
            <w:r w:rsidR="0060710A" w:rsidRPr="007C04E8">
              <w:rPr>
                <w:rFonts w:ascii="Times New Roman" w:hAnsi="Times New Roman"/>
                <w:bCs/>
                <w:sz w:val="28"/>
                <w:szCs w:val="28"/>
              </w:rPr>
              <w:t xml:space="preserve"> Повесть (развитие понятия). Психологизм литературы (развитие представлений).</w:t>
            </w:r>
          </w:p>
          <w:p w14:paraId="34B1BD11" w14:textId="77777777" w:rsidR="0060710A" w:rsidRPr="007C04E8" w:rsidRDefault="0060710A" w:rsidP="00814436">
            <w:pPr>
              <w:widowControl w:val="0"/>
              <w:autoSpaceDE w:val="0"/>
              <w:autoSpaceDN w:val="0"/>
              <w:adjustRightInd w:val="0"/>
              <w:spacing w:after="0" w:line="240" w:lineRule="auto"/>
              <w:ind w:firstLine="567"/>
              <w:jc w:val="both"/>
              <w:rPr>
                <w:rFonts w:ascii="Times New Roman" w:hAnsi="Times New Roman"/>
                <w:bCs/>
                <w:sz w:val="28"/>
                <w:szCs w:val="28"/>
              </w:rPr>
            </w:pPr>
            <w:r w:rsidRPr="007C04E8">
              <w:rPr>
                <w:rFonts w:ascii="Times New Roman" w:hAnsi="Times New Roman"/>
                <w:bCs/>
                <w:sz w:val="28"/>
                <w:szCs w:val="28"/>
              </w:rPr>
              <w:t xml:space="preserve">Антон Павлович Чехов. Слово о писателе. </w:t>
            </w:r>
            <w:r w:rsidRPr="007C04E8">
              <w:rPr>
                <w:rFonts w:ascii="Times New Roman" w:hAnsi="Times New Roman"/>
                <w:bCs/>
                <w:iCs/>
                <w:sz w:val="28"/>
                <w:szCs w:val="28"/>
              </w:rPr>
              <w:t xml:space="preserve">«Тоска», «Смерть чиновника». </w:t>
            </w:r>
            <w:r w:rsidRPr="007C04E8">
              <w:rPr>
                <w:rFonts w:ascii="Times New Roman" w:hAnsi="Times New Roman"/>
                <w:bCs/>
                <w:sz w:val="28"/>
                <w:szCs w:val="28"/>
              </w:rPr>
              <w:t>Истинные и ложные ценности героев рассказа. Эволюция образа «маленького человека» в русской литературе XIX века. Чеховское отношение к «маленькому человеку». Тема одиночества человека в многолюдном городе.</w:t>
            </w:r>
          </w:p>
          <w:p w14:paraId="21AF0EF1" w14:textId="77777777" w:rsidR="006C1675" w:rsidRPr="007C04E8" w:rsidRDefault="007A3AAB" w:rsidP="00814436">
            <w:pPr>
              <w:widowControl w:val="0"/>
              <w:autoSpaceDE w:val="0"/>
              <w:autoSpaceDN w:val="0"/>
              <w:adjustRightInd w:val="0"/>
              <w:spacing w:after="0" w:line="240" w:lineRule="auto"/>
              <w:ind w:firstLine="567"/>
              <w:jc w:val="both"/>
              <w:rPr>
                <w:rFonts w:ascii="Times New Roman" w:hAnsi="Times New Roman"/>
                <w:bCs/>
                <w:sz w:val="28"/>
                <w:szCs w:val="28"/>
              </w:rPr>
            </w:pPr>
            <w:r w:rsidRPr="007C04E8">
              <w:rPr>
                <w:rFonts w:ascii="Times New Roman" w:hAnsi="Times New Roman"/>
                <w:bCs/>
                <w:sz w:val="28"/>
                <w:szCs w:val="28"/>
              </w:rPr>
              <w:t xml:space="preserve">Теория литературы. </w:t>
            </w:r>
            <w:r w:rsidR="0060710A" w:rsidRPr="007C04E8">
              <w:rPr>
                <w:rFonts w:ascii="Times New Roman" w:hAnsi="Times New Roman"/>
                <w:bCs/>
                <w:sz w:val="28"/>
                <w:szCs w:val="28"/>
              </w:rPr>
              <w:t>Развитие представлений о жанровых особенностях рассказа.</w:t>
            </w:r>
          </w:p>
        </w:tc>
        <w:tc>
          <w:tcPr>
            <w:tcW w:w="1099" w:type="dxa"/>
            <w:shd w:val="clear" w:color="auto" w:fill="auto"/>
          </w:tcPr>
          <w:p w14:paraId="53DCFE41" w14:textId="77777777" w:rsidR="006C1675" w:rsidRPr="007C04E8" w:rsidRDefault="00C4702F" w:rsidP="00564F9E">
            <w:pPr>
              <w:widowControl w:val="0"/>
              <w:autoSpaceDE w:val="0"/>
              <w:autoSpaceDN w:val="0"/>
              <w:adjustRightInd w:val="0"/>
              <w:spacing w:after="0" w:line="240" w:lineRule="auto"/>
              <w:ind w:firstLine="33"/>
              <w:jc w:val="center"/>
              <w:rPr>
                <w:rFonts w:ascii="Times New Roman" w:hAnsi="Times New Roman"/>
                <w:b/>
                <w:bCs/>
                <w:sz w:val="28"/>
                <w:szCs w:val="28"/>
              </w:rPr>
            </w:pPr>
            <w:r w:rsidRPr="007C04E8">
              <w:rPr>
                <w:rFonts w:ascii="Times New Roman" w:hAnsi="Times New Roman"/>
                <w:b/>
                <w:bCs/>
                <w:sz w:val="28"/>
                <w:szCs w:val="28"/>
              </w:rPr>
              <w:t>54</w:t>
            </w:r>
          </w:p>
        </w:tc>
      </w:tr>
      <w:tr w:rsidR="006C1675" w:rsidRPr="007C04E8" w14:paraId="3270ADA1" w14:textId="77777777" w:rsidTr="006C1675">
        <w:tc>
          <w:tcPr>
            <w:tcW w:w="8472" w:type="dxa"/>
            <w:shd w:val="clear" w:color="auto" w:fill="auto"/>
          </w:tcPr>
          <w:p w14:paraId="4F53567A" w14:textId="77777777" w:rsidR="00112670" w:rsidRPr="007C04E8" w:rsidRDefault="00112670" w:rsidP="00814436">
            <w:pPr>
              <w:widowControl w:val="0"/>
              <w:autoSpaceDE w:val="0"/>
              <w:autoSpaceDN w:val="0"/>
              <w:adjustRightInd w:val="0"/>
              <w:spacing w:after="0" w:line="240" w:lineRule="auto"/>
              <w:ind w:firstLine="567"/>
              <w:jc w:val="both"/>
              <w:rPr>
                <w:rFonts w:ascii="Times New Roman" w:hAnsi="Times New Roman"/>
                <w:b/>
                <w:bCs/>
                <w:sz w:val="28"/>
                <w:szCs w:val="28"/>
              </w:rPr>
            </w:pPr>
            <w:r w:rsidRPr="007C04E8">
              <w:rPr>
                <w:rFonts w:ascii="Times New Roman" w:hAnsi="Times New Roman"/>
                <w:b/>
                <w:bCs/>
                <w:sz w:val="28"/>
                <w:szCs w:val="28"/>
              </w:rPr>
              <w:t xml:space="preserve">Из русской литературы ХХ века </w:t>
            </w:r>
          </w:p>
          <w:p w14:paraId="4B295598" w14:textId="77777777" w:rsidR="009E0D37" w:rsidRPr="007C04E8" w:rsidRDefault="00112670" w:rsidP="00814436">
            <w:pPr>
              <w:widowControl w:val="0"/>
              <w:autoSpaceDE w:val="0"/>
              <w:autoSpaceDN w:val="0"/>
              <w:adjustRightInd w:val="0"/>
              <w:spacing w:after="0" w:line="240" w:lineRule="auto"/>
              <w:ind w:firstLine="567"/>
              <w:jc w:val="both"/>
              <w:rPr>
                <w:rFonts w:ascii="Times New Roman" w:hAnsi="Times New Roman"/>
                <w:bCs/>
                <w:sz w:val="28"/>
                <w:szCs w:val="28"/>
              </w:rPr>
            </w:pPr>
            <w:r w:rsidRPr="007C04E8">
              <w:rPr>
                <w:rFonts w:ascii="Times New Roman" w:hAnsi="Times New Roman"/>
                <w:bCs/>
                <w:sz w:val="28"/>
                <w:szCs w:val="28"/>
              </w:rPr>
              <w:t>Богатство и разнообразие жанро</w:t>
            </w:r>
            <w:r w:rsidR="007A3AAB" w:rsidRPr="007C04E8">
              <w:rPr>
                <w:rFonts w:ascii="Times New Roman" w:hAnsi="Times New Roman"/>
                <w:bCs/>
                <w:sz w:val="28"/>
                <w:szCs w:val="28"/>
              </w:rPr>
              <w:t>в и направлений русской литера</w:t>
            </w:r>
            <w:r w:rsidRPr="007C04E8">
              <w:rPr>
                <w:rFonts w:ascii="Times New Roman" w:hAnsi="Times New Roman"/>
                <w:bCs/>
                <w:sz w:val="28"/>
                <w:szCs w:val="28"/>
              </w:rPr>
              <w:t xml:space="preserve">туры XX века. </w:t>
            </w:r>
          </w:p>
          <w:p w14:paraId="0BC588CE" w14:textId="77777777" w:rsidR="003F6E72" w:rsidRPr="007C04E8" w:rsidRDefault="003F6E72" w:rsidP="00814436">
            <w:pPr>
              <w:widowControl w:val="0"/>
              <w:autoSpaceDE w:val="0"/>
              <w:autoSpaceDN w:val="0"/>
              <w:adjustRightInd w:val="0"/>
              <w:spacing w:after="0" w:line="240" w:lineRule="auto"/>
              <w:ind w:firstLine="567"/>
              <w:jc w:val="both"/>
              <w:rPr>
                <w:rFonts w:ascii="Times New Roman" w:hAnsi="Times New Roman"/>
                <w:bCs/>
                <w:sz w:val="28"/>
                <w:szCs w:val="28"/>
              </w:rPr>
            </w:pPr>
            <w:r w:rsidRPr="007C04E8">
              <w:rPr>
                <w:rFonts w:ascii="Times New Roman" w:hAnsi="Times New Roman"/>
                <w:bCs/>
                <w:sz w:val="28"/>
                <w:szCs w:val="28"/>
              </w:rPr>
              <w:t>Теория литературы. Модернизм (начальные представления).</w:t>
            </w:r>
          </w:p>
          <w:p w14:paraId="341DFF7C" w14:textId="77777777" w:rsidR="00112670" w:rsidRPr="007C04E8" w:rsidRDefault="00112670" w:rsidP="00814436">
            <w:pPr>
              <w:widowControl w:val="0"/>
              <w:autoSpaceDE w:val="0"/>
              <w:autoSpaceDN w:val="0"/>
              <w:adjustRightInd w:val="0"/>
              <w:spacing w:after="0" w:line="240" w:lineRule="auto"/>
              <w:ind w:firstLine="567"/>
              <w:jc w:val="both"/>
              <w:rPr>
                <w:rFonts w:ascii="Times New Roman" w:hAnsi="Times New Roman"/>
                <w:bCs/>
                <w:sz w:val="28"/>
                <w:szCs w:val="28"/>
              </w:rPr>
            </w:pPr>
            <w:r w:rsidRPr="007C04E8">
              <w:rPr>
                <w:rFonts w:ascii="Times New Roman" w:hAnsi="Times New Roman"/>
                <w:bCs/>
                <w:sz w:val="28"/>
                <w:szCs w:val="28"/>
              </w:rPr>
              <w:t xml:space="preserve">Иван Алексеевич Бунин. Слово о писателе. Рассказ </w:t>
            </w:r>
            <w:r w:rsidRPr="007C04E8">
              <w:rPr>
                <w:rFonts w:ascii="Times New Roman" w:hAnsi="Times New Roman"/>
                <w:bCs/>
                <w:iCs/>
                <w:sz w:val="28"/>
                <w:szCs w:val="28"/>
              </w:rPr>
              <w:t xml:space="preserve">«Тёмные аллеи». </w:t>
            </w:r>
            <w:r w:rsidRPr="007C04E8">
              <w:rPr>
                <w:rFonts w:ascii="Times New Roman" w:hAnsi="Times New Roman"/>
                <w:bCs/>
                <w:sz w:val="28"/>
                <w:szCs w:val="28"/>
              </w:rPr>
              <w:t xml:space="preserve">Печальная история любви людей из разных социальных слоёв. «Поэзия» и «проза» русской усадьбы. </w:t>
            </w:r>
          </w:p>
          <w:p w14:paraId="7DDEF7CF" w14:textId="77777777" w:rsidR="00112670" w:rsidRPr="007C04E8" w:rsidRDefault="007A3AAB" w:rsidP="00814436">
            <w:pPr>
              <w:widowControl w:val="0"/>
              <w:autoSpaceDE w:val="0"/>
              <w:autoSpaceDN w:val="0"/>
              <w:adjustRightInd w:val="0"/>
              <w:spacing w:after="0" w:line="240" w:lineRule="auto"/>
              <w:ind w:firstLine="567"/>
              <w:jc w:val="both"/>
              <w:rPr>
                <w:rFonts w:ascii="Times New Roman" w:hAnsi="Times New Roman"/>
                <w:bCs/>
                <w:sz w:val="28"/>
                <w:szCs w:val="28"/>
              </w:rPr>
            </w:pPr>
            <w:r w:rsidRPr="007C04E8">
              <w:rPr>
                <w:rFonts w:ascii="Times New Roman" w:hAnsi="Times New Roman"/>
                <w:bCs/>
                <w:sz w:val="28"/>
                <w:szCs w:val="28"/>
              </w:rPr>
              <w:t xml:space="preserve">Теория литературы. </w:t>
            </w:r>
            <w:r w:rsidR="00112670" w:rsidRPr="007C04E8">
              <w:rPr>
                <w:rFonts w:ascii="Times New Roman" w:hAnsi="Times New Roman"/>
                <w:bCs/>
                <w:sz w:val="28"/>
                <w:szCs w:val="28"/>
              </w:rPr>
              <w:t>Психологизм литературы (развитие представлений). Роль художественной детали в характеристике героя.</w:t>
            </w:r>
          </w:p>
          <w:p w14:paraId="6DD5B024" w14:textId="77777777" w:rsidR="00112670" w:rsidRPr="007C04E8" w:rsidRDefault="00112670" w:rsidP="00814436">
            <w:pPr>
              <w:widowControl w:val="0"/>
              <w:autoSpaceDE w:val="0"/>
              <w:autoSpaceDN w:val="0"/>
              <w:adjustRightInd w:val="0"/>
              <w:spacing w:after="0" w:line="240" w:lineRule="auto"/>
              <w:ind w:firstLine="567"/>
              <w:jc w:val="both"/>
              <w:rPr>
                <w:rFonts w:ascii="Times New Roman" w:hAnsi="Times New Roman"/>
                <w:bCs/>
                <w:sz w:val="28"/>
                <w:szCs w:val="28"/>
              </w:rPr>
            </w:pPr>
            <w:r w:rsidRPr="007C04E8">
              <w:rPr>
                <w:rFonts w:ascii="Times New Roman" w:hAnsi="Times New Roman"/>
                <w:bCs/>
                <w:sz w:val="28"/>
                <w:szCs w:val="28"/>
              </w:rPr>
              <w:t xml:space="preserve">Михаил Афанасьевич Булгаков. Слово о писателе. Повесть </w:t>
            </w:r>
            <w:r w:rsidRPr="007C04E8">
              <w:rPr>
                <w:rFonts w:ascii="Times New Roman" w:hAnsi="Times New Roman"/>
                <w:bCs/>
                <w:iCs/>
                <w:sz w:val="28"/>
                <w:szCs w:val="28"/>
              </w:rPr>
              <w:t>«Собачье сердце»</w:t>
            </w:r>
            <w:r w:rsidRPr="007C04E8">
              <w:rPr>
                <w:rFonts w:ascii="Times New Roman" w:hAnsi="Times New Roman"/>
                <w:bCs/>
                <w:sz w:val="28"/>
                <w:szCs w:val="28"/>
              </w:rPr>
              <w:t>. История создания и судьба повести. Смысл названия. Система образов произведения. Умственная, нравственная, духовная недоразвитость — основа живучести «</w:t>
            </w:r>
            <w:proofErr w:type="spellStart"/>
            <w:r w:rsidRPr="007C04E8">
              <w:rPr>
                <w:rFonts w:ascii="Times New Roman" w:hAnsi="Times New Roman"/>
                <w:bCs/>
                <w:sz w:val="28"/>
                <w:szCs w:val="28"/>
              </w:rPr>
              <w:t>шариковщины</w:t>
            </w:r>
            <w:proofErr w:type="spellEnd"/>
            <w:r w:rsidRPr="007C04E8">
              <w:rPr>
                <w:rFonts w:ascii="Times New Roman" w:hAnsi="Times New Roman"/>
                <w:bCs/>
                <w:sz w:val="28"/>
                <w:szCs w:val="28"/>
              </w:rPr>
              <w:t>», «</w:t>
            </w:r>
            <w:proofErr w:type="spellStart"/>
            <w:r w:rsidRPr="007C04E8">
              <w:rPr>
                <w:rFonts w:ascii="Times New Roman" w:hAnsi="Times New Roman"/>
                <w:bCs/>
                <w:sz w:val="28"/>
                <w:szCs w:val="28"/>
              </w:rPr>
              <w:t>швондерства</w:t>
            </w:r>
            <w:proofErr w:type="spellEnd"/>
            <w:r w:rsidRPr="007C04E8">
              <w:rPr>
                <w:rFonts w:ascii="Times New Roman" w:hAnsi="Times New Roman"/>
                <w:bCs/>
                <w:sz w:val="28"/>
                <w:szCs w:val="28"/>
              </w:rPr>
              <w:t>». Поэтика Булгакова-сатирика. Приём гротеска в повести.</w:t>
            </w:r>
          </w:p>
          <w:p w14:paraId="39D33D4E" w14:textId="77777777" w:rsidR="00112670" w:rsidRPr="007C04E8" w:rsidRDefault="007A3AAB" w:rsidP="00814436">
            <w:pPr>
              <w:widowControl w:val="0"/>
              <w:autoSpaceDE w:val="0"/>
              <w:autoSpaceDN w:val="0"/>
              <w:adjustRightInd w:val="0"/>
              <w:spacing w:after="0" w:line="240" w:lineRule="auto"/>
              <w:ind w:firstLine="567"/>
              <w:jc w:val="both"/>
              <w:rPr>
                <w:rFonts w:ascii="Times New Roman" w:hAnsi="Times New Roman"/>
                <w:bCs/>
                <w:sz w:val="28"/>
                <w:szCs w:val="28"/>
              </w:rPr>
            </w:pPr>
            <w:r w:rsidRPr="007C04E8">
              <w:rPr>
                <w:rFonts w:ascii="Times New Roman" w:hAnsi="Times New Roman"/>
                <w:bCs/>
                <w:sz w:val="28"/>
                <w:szCs w:val="28"/>
              </w:rPr>
              <w:t xml:space="preserve">Теория литературы. </w:t>
            </w:r>
            <w:r w:rsidR="00112670" w:rsidRPr="007C04E8">
              <w:rPr>
                <w:rFonts w:ascii="Times New Roman" w:hAnsi="Times New Roman"/>
                <w:bCs/>
                <w:sz w:val="28"/>
                <w:szCs w:val="28"/>
              </w:rPr>
              <w:t>Художественная условность, фантастика, сатира (развитие понятий).</w:t>
            </w:r>
          </w:p>
          <w:p w14:paraId="77E3A649" w14:textId="77777777" w:rsidR="009E0D37" w:rsidRPr="007C04E8" w:rsidRDefault="00112670" w:rsidP="00814436">
            <w:pPr>
              <w:widowControl w:val="0"/>
              <w:autoSpaceDE w:val="0"/>
              <w:autoSpaceDN w:val="0"/>
              <w:adjustRightInd w:val="0"/>
              <w:spacing w:after="0" w:line="240" w:lineRule="auto"/>
              <w:ind w:firstLine="567"/>
              <w:jc w:val="both"/>
              <w:rPr>
                <w:rFonts w:ascii="Times New Roman" w:hAnsi="Times New Roman"/>
                <w:bCs/>
                <w:sz w:val="28"/>
                <w:szCs w:val="28"/>
              </w:rPr>
            </w:pPr>
            <w:r w:rsidRPr="007C04E8">
              <w:rPr>
                <w:rFonts w:ascii="Times New Roman" w:hAnsi="Times New Roman"/>
                <w:bCs/>
                <w:sz w:val="28"/>
                <w:szCs w:val="28"/>
              </w:rPr>
              <w:t xml:space="preserve">Михаил Александрович Шолохов. Слово о писателе. Рассказ </w:t>
            </w:r>
            <w:r w:rsidRPr="007C04E8">
              <w:rPr>
                <w:rFonts w:ascii="Times New Roman" w:hAnsi="Times New Roman"/>
                <w:bCs/>
                <w:iCs/>
                <w:sz w:val="28"/>
                <w:szCs w:val="28"/>
              </w:rPr>
              <w:t>«Судьба человека»</w:t>
            </w:r>
            <w:r w:rsidRPr="007C04E8">
              <w:rPr>
                <w:rFonts w:ascii="Times New Roman" w:hAnsi="Times New Roman"/>
                <w:bCs/>
                <w:sz w:val="28"/>
                <w:szCs w:val="28"/>
              </w:rPr>
              <w:t xml:space="preserve">. Смысл названия рассказа. </w:t>
            </w:r>
          </w:p>
          <w:p w14:paraId="736F2D43" w14:textId="77777777" w:rsidR="00112670" w:rsidRPr="007C04E8" w:rsidRDefault="007A3AAB" w:rsidP="00814436">
            <w:pPr>
              <w:widowControl w:val="0"/>
              <w:autoSpaceDE w:val="0"/>
              <w:autoSpaceDN w:val="0"/>
              <w:adjustRightInd w:val="0"/>
              <w:spacing w:after="0" w:line="240" w:lineRule="auto"/>
              <w:ind w:firstLine="567"/>
              <w:jc w:val="both"/>
              <w:rPr>
                <w:rFonts w:ascii="Times New Roman" w:hAnsi="Times New Roman"/>
                <w:bCs/>
                <w:sz w:val="28"/>
                <w:szCs w:val="28"/>
              </w:rPr>
            </w:pPr>
            <w:r w:rsidRPr="007C04E8">
              <w:rPr>
                <w:rFonts w:ascii="Times New Roman" w:hAnsi="Times New Roman"/>
                <w:bCs/>
                <w:sz w:val="28"/>
                <w:szCs w:val="28"/>
              </w:rPr>
              <w:t xml:space="preserve">Теория литературы. </w:t>
            </w:r>
            <w:r w:rsidR="00112670" w:rsidRPr="007C04E8">
              <w:rPr>
                <w:rFonts w:ascii="Times New Roman" w:hAnsi="Times New Roman"/>
                <w:bCs/>
                <w:sz w:val="28"/>
                <w:szCs w:val="28"/>
              </w:rPr>
              <w:t>Реализм в художественной литературе. Реалистическая типизация (углубление понятия).</w:t>
            </w:r>
          </w:p>
          <w:p w14:paraId="0B284F2A" w14:textId="77777777" w:rsidR="00D3191F" w:rsidRPr="007C04E8" w:rsidRDefault="00112670" w:rsidP="00814436">
            <w:pPr>
              <w:widowControl w:val="0"/>
              <w:autoSpaceDE w:val="0"/>
              <w:autoSpaceDN w:val="0"/>
              <w:adjustRightInd w:val="0"/>
              <w:spacing w:after="0" w:line="240" w:lineRule="auto"/>
              <w:ind w:firstLine="567"/>
              <w:jc w:val="both"/>
              <w:rPr>
                <w:rFonts w:ascii="Times New Roman" w:hAnsi="Times New Roman"/>
                <w:bCs/>
                <w:sz w:val="28"/>
                <w:szCs w:val="28"/>
              </w:rPr>
            </w:pPr>
            <w:r w:rsidRPr="007C04E8">
              <w:rPr>
                <w:rFonts w:ascii="Times New Roman" w:hAnsi="Times New Roman"/>
                <w:bCs/>
                <w:sz w:val="28"/>
                <w:szCs w:val="28"/>
              </w:rPr>
              <w:t xml:space="preserve">Александр Исаевич Солженицын. Слово о писателе. Рассказ </w:t>
            </w:r>
            <w:r w:rsidRPr="007C04E8">
              <w:rPr>
                <w:rFonts w:ascii="Times New Roman" w:hAnsi="Times New Roman"/>
                <w:bCs/>
                <w:iCs/>
                <w:sz w:val="28"/>
                <w:szCs w:val="28"/>
              </w:rPr>
              <w:t>«</w:t>
            </w:r>
            <w:proofErr w:type="spellStart"/>
            <w:r w:rsidRPr="007C04E8">
              <w:rPr>
                <w:rFonts w:ascii="Times New Roman" w:hAnsi="Times New Roman"/>
                <w:bCs/>
                <w:iCs/>
                <w:sz w:val="28"/>
                <w:szCs w:val="28"/>
              </w:rPr>
              <w:t>Матрёнин</w:t>
            </w:r>
            <w:proofErr w:type="spellEnd"/>
            <w:r w:rsidRPr="007C04E8">
              <w:rPr>
                <w:rFonts w:ascii="Times New Roman" w:hAnsi="Times New Roman"/>
                <w:bCs/>
                <w:iCs/>
                <w:sz w:val="28"/>
                <w:szCs w:val="28"/>
              </w:rPr>
              <w:t xml:space="preserve"> двор»</w:t>
            </w:r>
            <w:r w:rsidRPr="007C04E8">
              <w:rPr>
                <w:rFonts w:ascii="Times New Roman" w:hAnsi="Times New Roman"/>
                <w:bCs/>
                <w:sz w:val="28"/>
                <w:szCs w:val="28"/>
              </w:rPr>
              <w:t xml:space="preserve">. Образ праведницы. </w:t>
            </w:r>
          </w:p>
          <w:p w14:paraId="2471C06C" w14:textId="77777777" w:rsidR="00112670" w:rsidRPr="007C04E8" w:rsidRDefault="007A3AAB" w:rsidP="00814436">
            <w:pPr>
              <w:widowControl w:val="0"/>
              <w:autoSpaceDE w:val="0"/>
              <w:autoSpaceDN w:val="0"/>
              <w:adjustRightInd w:val="0"/>
              <w:spacing w:after="0" w:line="240" w:lineRule="auto"/>
              <w:ind w:firstLine="567"/>
              <w:jc w:val="both"/>
              <w:rPr>
                <w:rFonts w:ascii="Times New Roman" w:hAnsi="Times New Roman"/>
                <w:bCs/>
                <w:sz w:val="28"/>
                <w:szCs w:val="28"/>
              </w:rPr>
            </w:pPr>
            <w:r w:rsidRPr="007C04E8">
              <w:rPr>
                <w:rFonts w:ascii="Times New Roman" w:hAnsi="Times New Roman"/>
                <w:bCs/>
                <w:sz w:val="28"/>
                <w:szCs w:val="28"/>
              </w:rPr>
              <w:t xml:space="preserve">Теория литературы. </w:t>
            </w:r>
            <w:r w:rsidR="00112670" w:rsidRPr="007C04E8">
              <w:rPr>
                <w:rFonts w:ascii="Times New Roman" w:hAnsi="Times New Roman"/>
                <w:bCs/>
                <w:sz w:val="28"/>
                <w:szCs w:val="28"/>
              </w:rPr>
              <w:t>Притча (углубление понятия).</w:t>
            </w:r>
          </w:p>
          <w:p w14:paraId="3AEFB19F" w14:textId="77777777" w:rsidR="00112670" w:rsidRPr="007C04E8" w:rsidRDefault="00112670" w:rsidP="00814436">
            <w:pPr>
              <w:widowControl w:val="0"/>
              <w:autoSpaceDE w:val="0"/>
              <w:autoSpaceDN w:val="0"/>
              <w:adjustRightInd w:val="0"/>
              <w:spacing w:after="0" w:line="240" w:lineRule="auto"/>
              <w:ind w:firstLine="567"/>
              <w:jc w:val="both"/>
              <w:rPr>
                <w:rFonts w:ascii="Times New Roman" w:hAnsi="Times New Roman"/>
                <w:bCs/>
                <w:iCs/>
                <w:sz w:val="28"/>
                <w:szCs w:val="28"/>
              </w:rPr>
            </w:pPr>
            <w:r w:rsidRPr="007C04E8">
              <w:rPr>
                <w:rFonts w:ascii="Times New Roman" w:hAnsi="Times New Roman"/>
                <w:bCs/>
                <w:sz w:val="28"/>
                <w:szCs w:val="28"/>
              </w:rPr>
              <w:t xml:space="preserve">Из русской поэзии XX века </w:t>
            </w:r>
            <w:r w:rsidRPr="007C04E8">
              <w:rPr>
                <w:rFonts w:ascii="Times New Roman" w:hAnsi="Times New Roman"/>
                <w:bCs/>
                <w:iCs/>
                <w:sz w:val="28"/>
                <w:szCs w:val="28"/>
              </w:rPr>
              <w:t xml:space="preserve">(обзор). </w:t>
            </w:r>
            <w:r w:rsidRPr="007C04E8">
              <w:rPr>
                <w:rFonts w:ascii="Times New Roman" w:hAnsi="Times New Roman"/>
                <w:bCs/>
                <w:sz w:val="28"/>
                <w:szCs w:val="28"/>
              </w:rPr>
              <w:t>Вершинные явления русской поэзии XX века.</w:t>
            </w:r>
          </w:p>
          <w:p w14:paraId="187DF80E" w14:textId="77777777" w:rsidR="00112670" w:rsidRPr="007C04E8" w:rsidRDefault="00112670" w:rsidP="00814436">
            <w:pPr>
              <w:widowControl w:val="0"/>
              <w:autoSpaceDE w:val="0"/>
              <w:autoSpaceDN w:val="0"/>
              <w:adjustRightInd w:val="0"/>
              <w:spacing w:after="0" w:line="240" w:lineRule="auto"/>
              <w:ind w:firstLine="567"/>
              <w:jc w:val="both"/>
              <w:rPr>
                <w:rFonts w:ascii="Times New Roman" w:hAnsi="Times New Roman"/>
                <w:bCs/>
                <w:sz w:val="28"/>
                <w:szCs w:val="28"/>
              </w:rPr>
            </w:pPr>
            <w:r w:rsidRPr="007C04E8">
              <w:rPr>
                <w:rFonts w:ascii="Times New Roman" w:hAnsi="Times New Roman"/>
                <w:bCs/>
                <w:sz w:val="28"/>
                <w:szCs w:val="28"/>
              </w:rPr>
              <w:t xml:space="preserve">Александр Александрович Блок. </w:t>
            </w:r>
            <w:r w:rsidRPr="007C04E8">
              <w:rPr>
                <w:rFonts w:ascii="Times New Roman" w:hAnsi="Times New Roman"/>
                <w:bCs/>
                <w:iCs/>
                <w:sz w:val="28"/>
                <w:szCs w:val="28"/>
              </w:rPr>
              <w:t>«Ветер принёс издалёка...», «О, весна без конца и без</w:t>
            </w:r>
            <w:r w:rsidRPr="007C04E8">
              <w:rPr>
                <w:rFonts w:ascii="Times New Roman" w:hAnsi="Times New Roman"/>
                <w:bCs/>
                <w:sz w:val="28"/>
                <w:szCs w:val="28"/>
              </w:rPr>
              <w:t xml:space="preserve"> </w:t>
            </w:r>
            <w:r w:rsidRPr="007C04E8">
              <w:rPr>
                <w:rFonts w:ascii="Times New Roman" w:hAnsi="Times New Roman"/>
                <w:bCs/>
                <w:iCs/>
                <w:sz w:val="28"/>
                <w:szCs w:val="28"/>
              </w:rPr>
              <w:t xml:space="preserve">краю...», «О, я хочу безумно жить...», цикл «Родина». </w:t>
            </w:r>
            <w:r w:rsidRPr="007C04E8">
              <w:rPr>
                <w:rFonts w:ascii="Times New Roman" w:hAnsi="Times New Roman"/>
                <w:bCs/>
                <w:sz w:val="28"/>
                <w:szCs w:val="28"/>
              </w:rPr>
              <w:t>Образ родины в поэзии Блока.</w:t>
            </w:r>
          </w:p>
          <w:p w14:paraId="33A1FC04" w14:textId="77777777" w:rsidR="00D3191F" w:rsidRPr="007C04E8" w:rsidRDefault="00112670" w:rsidP="00814436">
            <w:pPr>
              <w:widowControl w:val="0"/>
              <w:autoSpaceDE w:val="0"/>
              <w:autoSpaceDN w:val="0"/>
              <w:adjustRightInd w:val="0"/>
              <w:spacing w:after="0" w:line="240" w:lineRule="auto"/>
              <w:ind w:firstLine="567"/>
              <w:jc w:val="both"/>
              <w:rPr>
                <w:rFonts w:ascii="Times New Roman" w:hAnsi="Times New Roman"/>
                <w:bCs/>
                <w:sz w:val="28"/>
                <w:szCs w:val="28"/>
              </w:rPr>
            </w:pPr>
            <w:r w:rsidRPr="007C04E8">
              <w:rPr>
                <w:rFonts w:ascii="Times New Roman" w:hAnsi="Times New Roman"/>
                <w:bCs/>
                <w:sz w:val="28"/>
                <w:szCs w:val="28"/>
              </w:rPr>
              <w:t xml:space="preserve">Сергей Александрович Есенин. </w:t>
            </w:r>
            <w:r w:rsidRPr="007C04E8">
              <w:rPr>
                <w:rFonts w:ascii="Times New Roman" w:hAnsi="Times New Roman"/>
                <w:bCs/>
                <w:iCs/>
                <w:sz w:val="28"/>
                <w:szCs w:val="28"/>
              </w:rPr>
              <w:t>«Вот уже вечер...», «</w:t>
            </w:r>
            <w:proofErr w:type="spellStart"/>
            <w:r w:rsidRPr="007C04E8">
              <w:rPr>
                <w:rFonts w:ascii="Times New Roman" w:hAnsi="Times New Roman"/>
                <w:bCs/>
                <w:iCs/>
                <w:sz w:val="28"/>
                <w:szCs w:val="28"/>
              </w:rPr>
              <w:t>He</w:t>
            </w:r>
            <w:proofErr w:type="spellEnd"/>
            <w:r w:rsidRPr="007C04E8">
              <w:rPr>
                <w:rFonts w:ascii="Times New Roman" w:hAnsi="Times New Roman"/>
                <w:bCs/>
                <w:iCs/>
                <w:sz w:val="28"/>
                <w:szCs w:val="28"/>
              </w:rPr>
              <w:t xml:space="preserve"> жалею, не зову, не плачу...», «Край ты мой заброшенный...», «Гой ты, Русь моя родная...», «Нивы сжаты, рощи голы...», «Разбуди меня завтра рано...», «Отговорила роща золотая...». </w:t>
            </w:r>
            <w:r w:rsidRPr="007C04E8">
              <w:rPr>
                <w:rFonts w:ascii="Times New Roman" w:hAnsi="Times New Roman"/>
                <w:bCs/>
                <w:sz w:val="28"/>
                <w:szCs w:val="28"/>
              </w:rPr>
              <w:t xml:space="preserve">Сквозные образы в лирике Есенина. Тема России. </w:t>
            </w:r>
          </w:p>
          <w:p w14:paraId="684DF181" w14:textId="77777777" w:rsidR="00112670" w:rsidRPr="007C04E8" w:rsidRDefault="00112670" w:rsidP="00814436">
            <w:pPr>
              <w:widowControl w:val="0"/>
              <w:autoSpaceDE w:val="0"/>
              <w:autoSpaceDN w:val="0"/>
              <w:adjustRightInd w:val="0"/>
              <w:spacing w:after="0" w:line="240" w:lineRule="auto"/>
              <w:ind w:firstLine="567"/>
              <w:jc w:val="both"/>
              <w:rPr>
                <w:rFonts w:ascii="Times New Roman" w:hAnsi="Times New Roman"/>
                <w:bCs/>
                <w:sz w:val="28"/>
                <w:szCs w:val="28"/>
              </w:rPr>
            </w:pPr>
            <w:r w:rsidRPr="007C04E8">
              <w:rPr>
                <w:rFonts w:ascii="Times New Roman" w:hAnsi="Times New Roman"/>
                <w:bCs/>
                <w:sz w:val="28"/>
                <w:szCs w:val="28"/>
              </w:rPr>
              <w:t>Владимир Владимирович Маяковский. Слово о поэте.</w:t>
            </w:r>
            <w:r w:rsidR="00AA5CF2" w:rsidRPr="007C04E8">
              <w:rPr>
                <w:rFonts w:ascii="Times New Roman" w:hAnsi="Times New Roman"/>
                <w:bCs/>
                <w:sz w:val="28"/>
                <w:szCs w:val="28"/>
              </w:rPr>
              <w:t xml:space="preserve"> </w:t>
            </w:r>
            <w:r w:rsidRPr="007C04E8">
              <w:rPr>
                <w:rFonts w:ascii="Times New Roman" w:hAnsi="Times New Roman"/>
                <w:bCs/>
                <w:iCs/>
                <w:sz w:val="28"/>
                <w:szCs w:val="28"/>
              </w:rPr>
              <w:t>«Послушайте!», «А вы могли бы?», «Люблю» (отрывок).</w:t>
            </w:r>
            <w:r w:rsidRPr="007C04E8">
              <w:rPr>
                <w:rFonts w:ascii="Times New Roman" w:hAnsi="Times New Roman"/>
                <w:bCs/>
                <w:sz w:val="28"/>
                <w:szCs w:val="28"/>
              </w:rPr>
              <w:t xml:space="preserve"> Новаторство Маяковского-поэта. Своеобразие стиха, ритма, словотворчества. Маяковский о труде поэта.</w:t>
            </w:r>
          </w:p>
          <w:p w14:paraId="1136C9B8" w14:textId="77777777" w:rsidR="00112670" w:rsidRPr="007C04E8" w:rsidRDefault="00112670" w:rsidP="00814436">
            <w:pPr>
              <w:widowControl w:val="0"/>
              <w:autoSpaceDE w:val="0"/>
              <w:autoSpaceDN w:val="0"/>
              <w:adjustRightInd w:val="0"/>
              <w:spacing w:after="0" w:line="240" w:lineRule="auto"/>
              <w:ind w:firstLine="567"/>
              <w:jc w:val="both"/>
              <w:rPr>
                <w:rFonts w:ascii="Times New Roman" w:hAnsi="Times New Roman"/>
                <w:bCs/>
                <w:sz w:val="28"/>
                <w:szCs w:val="28"/>
              </w:rPr>
            </w:pPr>
            <w:r w:rsidRPr="007C04E8">
              <w:rPr>
                <w:rFonts w:ascii="Times New Roman" w:hAnsi="Times New Roman"/>
                <w:bCs/>
                <w:sz w:val="28"/>
                <w:szCs w:val="28"/>
              </w:rPr>
              <w:t xml:space="preserve">Марина Ивановна Цветаева. Слово о поэте. </w:t>
            </w:r>
            <w:r w:rsidRPr="007C04E8">
              <w:rPr>
                <w:rFonts w:ascii="Times New Roman" w:hAnsi="Times New Roman"/>
                <w:bCs/>
                <w:iCs/>
                <w:sz w:val="28"/>
                <w:szCs w:val="28"/>
              </w:rPr>
              <w:t>«Идёшь, на меня похожий...», «Бабушке», «Мне нравится, что вы больны не мной...», «Стихи к Блоку», «Откуда</w:t>
            </w:r>
            <w:r w:rsidRPr="007C04E8">
              <w:rPr>
                <w:rFonts w:ascii="Times New Roman" w:hAnsi="Times New Roman"/>
                <w:bCs/>
                <w:sz w:val="28"/>
                <w:szCs w:val="28"/>
              </w:rPr>
              <w:t xml:space="preserve"> </w:t>
            </w:r>
            <w:r w:rsidRPr="007C04E8">
              <w:rPr>
                <w:rFonts w:ascii="Times New Roman" w:hAnsi="Times New Roman"/>
                <w:bCs/>
                <w:iCs/>
                <w:sz w:val="28"/>
                <w:szCs w:val="28"/>
              </w:rPr>
              <w:t xml:space="preserve">такая нежность?..», «Родина», «Стихи о Москве». </w:t>
            </w:r>
            <w:r w:rsidRPr="007C04E8">
              <w:rPr>
                <w:rFonts w:ascii="Times New Roman" w:hAnsi="Times New Roman"/>
                <w:bCs/>
                <w:sz w:val="28"/>
                <w:szCs w:val="28"/>
              </w:rPr>
              <w:t xml:space="preserve">Стихотворения о поэзии, о любви. Особенности поэтики Цветаевой. </w:t>
            </w:r>
          </w:p>
          <w:p w14:paraId="7DE541E0" w14:textId="77777777" w:rsidR="00112670" w:rsidRPr="007C04E8" w:rsidRDefault="00112670" w:rsidP="00814436">
            <w:pPr>
              <w:widowControl w:val="0"/>
              <w:autoSpaceDE w:val="0"/>
              <w:autoSpaceDN w:val="0"/>
              <w:adjustRightInd w:val="0"/>
              <w:spacing w:after="0" w:line="240" w:lineRule="auto"/>
              <w:ind w:firstLine="567"/>
              <w:jc w:val="both"/>
              <w:rPr>
                <w:rFonts w:ascii="Times New Roman" w:hAnsi="Times New Roman"/>
                <w:bCs/>
                <w:sz w:val="28"/>
                <w:szCs w:val="28"/>
              </w:rPr>
            </w:pPr>
            <w:r w:rsidRPr="007C04E8">
              <w:rPr>
                <w:rFonts w:ascii="Times New Roman" w:hAnsi="Times New Roman"/>
                <w:bCs/>
                <w:sz w:val="28"/>
                <w:szCs w:val="28"/>
              </w:rPr>
              <w:t xml:space="preserve">Николай Алексеевич Заболоцкий. Слово о поэте. </w:t>
            </w:r>
            <w:r w:rsidRPr="007C04E8">
              <w:rPr>
                <w:rFonts w:ascii="Times New Roman" w:hAnsi="Times New Roman"/>
                <w:bCs/>
                <w:iCs/>
                <w:sz w:val="28"/>
                <w:szCs w:val="28"/>
              </w:rPr>
              <w:t>«Я не ищу гармонии в природе...», «Где-то в поле возле</w:t>
            </w:r>
            <w:r w:rsidRPr="007C04E8">
              <w:rPr>
                <w:rFonts w:ascii="Times New Roman" w:hAnsi="Times New Roman"/>
                <w:bCs/>
                <w:sz w:val="28"/>
                <w:szCs w:val="28"/>
              </w:rPr>
              <w:t xml:space="preserve"> </w:t>
            </w:r>
            <w:r w:rsidRPr="007C04E8">
              <w:rPr>
                <w:rFonts w:ascii="Times New Roman" w:hAnsi="Times New Roman"/>
                <w:bCs/>
                <w:iCs/>
                <w:sz w:val="28"/>
                <w:szCs w:val="28"/>
              </w:rPr>
              <w:t>Магадана...», «Можжевеловый куст», «О красоте человеческих лиц», «Завещание».</w:t>
            </w:r>
            <w:r w:rsidRPr="007C04E8">
              <w:rPr>
                <w:rFonts w:ascii="Times New Roman" w:hAnsi="Times New Roman"/>
                <w:bCs/>
                <w:sz w:val="28"/>
                <w:szCs w:val="28"/>
              </w:rPr>
              <w:t xml:space="preserve"> Стихотворения о человеке и природе. Философская глубина обобщений поэта-мыслителя.</w:t>
            </w:r>
          </w:p>
          <w:p w14:paraId="5F1D2AC1" w14:textId="77777777" w:rsidR="00045D8C" w:rsidRPr="007C04E8" w:rsidRDefault="00112670" w:rsidP="00045D8C">
            <w:pPr>
              <w:widowControl w:val="0"/>
              <w:autoSpaceDE w:val="0"/>
              <w:autoSpaceDN w:val="0"/>
              <w:adjustRightInd w:val="0"/>
              <w:spacing w:after="0" w:line="240" w:lineRule="auto"/>
              <w:ind w:firstLine="567"/>
              <w:jc w:val="both"/>
              <w:rPr>
                <w:rFonts w:ascii="Times New Roman" w:hAnsi="Times New Roman"/>
                <w:bCs/>
                <w:sz w:val="28"/>
                <w:szCs w:val="28"/>
              </w:rPr>
            </w:pPr>
            <w:r w:rsidRPr="007C04E8">
              <w:rPr>
                <w:rFonts w:ascii="Times New Roman" w:hAnsi="Times New Roman"/>
                <w:bCs/>
                <w:sz w:val="28"/>
                <w:szCs w:val="28"/>
              </w:rPr>
              <w:t xml:space="preserve">Анна Андреевна Ахматова. Слово о поэте. Стихотворные произведения из книг </w:t>
            </w:r>
            <w:r w:rsidRPr="007C04E8">
              <w:rPr>
                <w:rFonts w:ascii="Times New Roman" w:hAnsi="Times New Roman"/>
                <w:bCs/>
                <w:iCs/>
                <w:sz w:val="28"/>
                <w:szCs w:val="28"/>
              </w:rPr>
              <w:t>«Чётки», «Белая стая»,</w:t>
            </w:r>
            <w:r w:rsidRPr="007C04E8">
              <w:rPr>
                <w:rFonts w:ascii="Times New Roman" w:hAnsi="Times New Roman"/>
                <w:bCs/>
                <w:sz w:val="28"/>
                <w:szCs w:val="28"/>
              </w:rPr>
              <w:t xml:space="preserve"> </w:t>
            </w:r>
            <w:r w:rsidRPr="007C04E8">
              <w:rPr>
                <w:rFonts w:ascii="Times New Roman" w:hAnsi="Times New Roman"/>
                <w:bCs/>
                <w:iCs/>
                <w:sz w:val="28"/>
                <w:szCs w:val="28"/>
              </w:rPr>
              <w:t>«Пушкин», «Подорожник», «ANNO DOMINI», «Тростник»,</w:t>
            </w:r>
            <w:r w:rsidRPr="007C04E8">
              <w:rPr>
                <w:rFonts w:ascii="Times New Roman" w:hAnsi="Times New Roman"/>
                <w:bCs/>
                <w:sz w:val="28"/>
                <w:szCs w:val="28"/>
              </w:rPr>
              <w:t xml:space="preserve"> </w:t>
            </w:r>
            <w:r w:rsidRPr="007C04E8">
              <w:rPr>
                <w:rFonts w:ascii="Times New Roman" w:hAnsi="Times New Roman"/>
                <w:bCs/>
                <w:iCs/>
                <w:sz w:val="28"/>
                <w:szCs w:val="28"/>
              </w:rPr>
              <w:t>«Ветер войны»</w:t>
            </w:r>
            <w:r w:rsidRPr="007C04E8">
              <w:rPr>
                <w:rFonts w:ascii="Times New Roman" w:hAnsi="Times New Roman"/>
                <w:bCs/>
                <w:sz w:val="28"/>
                <w:szCs w:val="28"/>
              </w:rPr>
              <w:t xml:space="preserve">. </w:t>
            </w:r>
            <w:r w:rsidR="00045D8C" w:rsidRPr="007C04E8">
              <w:rPr>
                <w:rFonts w:ascii="Times New Roman" w:hAnsi="Times New Roman"/>
                <w:bCs/>
                <w:sz w:val="28"/>
                <w:szCs w:val="28"/>
              </w:rPr>
              <w:t xml:space="preserve">Особенности поэтики А. А. </w:t>
            </w:r>
            <w:r w:rsidR="008D7F66" w:rsidRPr="007C04E8">
              <w:rPr>
                <w:rFonts w:ascii="Times New Roman" w:hAnsi="Times New Roman"/>
                <w:bCs/>
                <w:sz w:val="28"/>
                <w:szCs w:val="28"/>
              </w:rPr>
              <w:t>Ахматовой</w:t>
            </w:r>
            <w:r w:rsidR="00341120" w:rsidRPr="007C04E8">
              <w:rPr>
                <w:rFonts w:ascii="Times New Roman" w:hAnsi="Times New Roman"/>
                <w:bCs/>
                <w:sz w:val="28"/>
                <w:szCs w:val="28"/>
              </w:rPr>
              <w:t>.</w:t>
            </w:r>
          </w:p>
          <w:p w14:paraId="7CFE1C08" w14:textId="77777777" w:rsidR="00341120" w:rsidRPr="007C04E8" w:rsidRDefault="00341120" w:rsidP="00341120">
            <w:pPr>
              <w:widowControl w:val="0"/>
              <w:autoSpaceDE w:val="0"/>
              <w:autoSpaceDN w:val="0"/>
              <w:adjustRightInd w:val="0"/>
              <w:spacing w:after="0" w:line="240" w:lineRule="auto"/>
              <w:ind w:firstLine="567"/>
              <w:jc w:val="both"/>
              <w:rPr>
                <w:rFonts w:ascii="Times New Roman" w:hAnsi="Times New Roman"/>
                <w:iCs/>
                <w:sz w:val="28"/>
                <w:szCs w:val="24"/>
              </w:rPr>
            </w:pPr>
            <w:r w:rsidRPr="007C04E8">
              <w:rPr>
                <w:rFonts w:ascii="Times New Roman" w:hAnsi="Times New Roman"/>
                <w:bCs/>
                <w:sz w:val="28"/>
                <w:szCs w:val="24"/>
              </w:rPr>
              <w:t xml:space="preserve">Н. С. Гумилев. </w:t>
            </w:r>
            <w:r w:rsidRPr="007C04E8">
              <w:rPr>
                <w:rFonts w:ascii="Times New Roman" w:hAnsi="Times New Roman"/>
                <w:bCs/>
                <w:sz w:val="28"/>
                <w:szCs w:val="28"/>
              </w:rPr>
              <w:t xml:space="preserve">Слово о поэте. </w:t>
            </w:r>
            <w:r w:rsidRPr="007C04E8">
              <w:rPr>
                <w:rFonts w:ascii="Times New Roman" w:hAnsi="Times New Roman"/>
                <w:bCs/>
                <w:sz w:val="28"/>
                <w:szCs w:val="24"/>
              </w:rPr>
              <w:t xml:space="preserve"> </w:t>
            </w:r>
            <w:r w:rsidRPr="007C04E8">
              <w:rPr>
                <w:rFonts w:ascii="Times New Roman" w:hAnsi="Times New Roman"/>
                <w:iCs/>
                <w:sz w:val="28"/>
                <w:szCs w:val="24"/>
              </w:rPr>
              <w:t xml:space="preserve"> Стихотворение «Слово». </w:t>
            </w:r>
          </w:p>
          <w:p w14:paraId="3B864AA7" w14:textId="77777777" w:rsidR="00341120" w:rsidRPr="007C04E8" w:rsidRDefault="00341120" w:rsidP="00341120">
            <w:pPr>
              <w:widowControl w:val="0"/>
              <w:autoSpaceDE w:val="0"/>
              <w:autoSpaceDN w:val="0"/>
              <w:adjustRightInd w:val="0"/>
              <w:spacing w:after="0" w:line="240" w:lineRule="auto"/>
              <w:ind w:firstLine="567"/>
              <w:jc w:val="both"/>
              <w:rPr>
                <w:rFonts w:ascii="Times New Roman" w:hAnsi="Times New Roman"/>
                <w:bCs/>
                <w:sz w:val="28"/>
                <w:szCs w:val="24"/>
              </w:rPr>
            </w:pPr>
            <w:r w:rsidRPr="007C04E8">
              <w:rPr>
                <w:rFonts w:ascii="Times New Roman" w:hAnsi="Times New Roman"/>
                <w:bCs/>
                <w:sz w:val="28"/>
                <w:szCs w:val="24"/>
              </w:rPr>
              <w:t>О. Э. Мандельштам.</w:t>
            </w:r>
            <w:r w:rsidRPr="007C04E8">
              <w:rPr>
                <w:rFonts w:ascii="Times New Roman" w:hAnsi="Times New Roman"/>
                <w:bCs/>
                <w:sz w:val="28"/>
                <w:szCs w:val="28"/>
              </w:rPr>
              <w:t xml:space="preserve"> Слово о поэте. </w:t>
            </w:r>
            <w:r w:rsidRPr="007C04E8">
              <w:rPr>
                <w:rFonts w:ascii="Times New Roman" w:hAnsi="Times New Roman"/>
                <w:bCs/>
                <w:sz w:val="28"/>
                <w:szCs w:val="24"/>
              </w:rPr>
              <w:t xml:space="preserve"> Стихотворение </w:t>
            </w:r>
            <w:r w:rsidRPr="007C04E8">
              <w:rPr>
                <w:rFonts w:ascii="Times New Roman" w:hAnsi="Times New Roman"/>
                <w:iCs/>
                <w:sz w:val="28"/>
                <w:szCs w:val="24"/>
              </w:rPr>
              <w:t>«Бессонница. Гомер. Тугие паруса…».</w:t>
            </w:r>
          </w:p>
          <w:p w14:paraId="29EACA4D" w14:textId="77777777" w:rsidR="00112670" w:rsidRPr="007C04E8" w:rsidRDefault="00112670" w:rsidP="00814436">
            <w:pPr>
              <w:widowControl w:val="0"/>
              <w:autoSpaceDE w:val="0"/>
              <w:autoSpaceDN w:val="0"/>
              <w:adjustRightInd w:val="0"/>
              <w:spacing w:after="0" w:line="240" w:lineRule="auto"/>
              <w:ind w:firstLine="567"/>
              <w:jc w:val="both"/>
              <w:rPr>
                <w:rFonts w:ascii="Times New Roman" w:hAnsi="Times New Roman"/>
                <w:bCs/>
                <w:sz w:val="28"/>
                <w:szCs w:val="28"/>
              </w:rPr>
            </w:pPr>
            <w:r w:rsidRPr="007C04E8">
              <w:rPr>
                <w:rFonts w:ascii="Times New Roman" w:hAnsi="Times New Roman"/>
                <w:bCs/>
                <w:sz w:val="28"/>
                <w:szCs w:val="28"/>
              </w:rPr>
              <w:t xml:space="preserve">Борис Леонидович Пастернак. Слово о поэте. </w:t>
            </w:r>
            <w:r w:rsidRPr="007C04E8">
              <w:rPr>
                <w:rFonts w:ascii="Times New Roman" w:hAnsi="Times New Roman"/>
                <w:bCs/>
                <w:iCs/>
                <w:sz w:val="28"/>
                <w:szCs w:val="28"/>
              </w:rPr>
              <w:t>«Красавица моя, вся стать...», «Перемена», «Весна</w:t>
            </w:r>
            <w:r w:rsidRPr="007C04E8">
              <w:rPr>
                <w:rFonts w:ascii="Times New Roman" w:hAnsi="Times New Roman"/>
                <w:bCs/>
                <w:sz w:val="28"/>
                <w:szCs w:val="28"/>
              </w:rPr>
              <w:t xml:space="preserve"> </w:t>
            </w:r>
            <w:r w:rsidRPr="007C04E8">
              <w:rPr>
                <w:rFonts w:ascii="Times New Roman" w:hAnsi="Times New Roman"/>
                <w:bCs/>
                <w:iCs/>
                <w:sz w:val="28"/>
                <w:szCs w:val="28"/>
              </w:rPr>
              <w:t xml:space="preserve">в лесу», «Во всём мне хочется дойти...», «Быть знаменитым некрасиво...». </w:t>
            </w:r>
            <w:r w:rsidRPr="007C04E8">
              <w:rPr>
                <w:rFonts w:ascii="Times New Roman" w:hAnsi="Times New Roman"/>
                <w:bCs/>
                <w:sz w:val="28"/>
                <w:szCs w:val="28"/>
              </w:rPr>
              <w:t>Философска</w:t>
            </w:r>
            <w:r w:rsidR="00045D8C" w:rsidRPr="007C04E8">
              <w:rPr>
                <w:rFonts w:ascii="Times New Roman" w:hAnsi="Times New Roman"/>
                <w:bCs/>
                <w:sz w:val="28"/>
                <w:szCs w:val="28"/>
              </w:rPr>
              <w:t xml:space="preserve">я глубина лирики Б. Пастернака. </w:t>
            </w:r>
            <w:r w:rsidRPr="007C04E8">
              <w:rPr>
                <w:rFonts w:ascii="Times New Roman" w:hAnsi="Times New Roman"/>
                <w:bCs/>
                <w:sz w:val="28"/>
                <w:szCs w:val="28"/>
              </w:rPr>
              <w:t>Приобщение вечных тем к современности.</w:t>
            </w:r>
          </w:p>
          <w:p w14:paraId="2F5FB973" w14:textId="77777777" w:rsidR="00045D8C" w:rsidRPr="007C04E8" w:rsidRDefault="00112670" w:rsidP="00814436">
            <w:pPr>
              <w:widowControl w:val="0"/>
              <w:autoSpaceDE w:val="0"/>
              <w:autoSpaceDN w:val="0"/>
              <w:adjustRightInd w:val="0"/>
              <w:spacing w:after="0" w:line="240" w:lineRule="auto"/>
              <w:ind w:firstLine="567"/>
              <w:jc w:val="both"/>
              <w:rPr>
                <w:rFonts w:ascii="Times New Roman" w:hAnsi="Times New Roman"/>
                <w:bCs/>
                <w:sz w:val="28"/>
                <w:szCs w:val="28"/>
              </w:rPr>
            </w:pPr>
            <w:r w:rsidRPr="007C04E8">
              <w:rPr>
                <w:rFonts w:ascii="Times New Roman" w:hAnsi="Times New Roman"/>
                <w:bCs/>
                <w:sz w:val="28"/>
                <w:szCs w:val="28"/>
              </w:rPr>
              <w:t xml:space="preserve">Александр </w:t>
            </w:r>
            <w:proofErr w:type="spellStart"/>
            <w:r w:rsidRPr="007C04E8">
              <w:rPr>
                <w:rFonts w:ascii="Times New Roman" w:hAnsi="Times New Roman"/>
                <w:bCs/>
                <w:sz w:val="28"/>
                <w:szCs w:val="28"/>
              </w:rPr>
              <w:t>Трифонович</w:t>
            </w:r>
            <w:proofErr w:type="spellEnd"/>
            <w:r w:rsidRPr="007C04E8">
              <w:rPr>
                <w:rFonts w:ascii="Times New Roman" w:hAnsi="Times New Roman"/>
                <w:bCs/>
                <w:sz w:val="28"/>
                <w:szCs w:val="28"/>
              </w:rPr>
              <w:t xml:space="preserve"> Твардовский. Слово о поэте. </w:t>
            </w:r>
            <w:r w:rsidRPr="007C04E8">
              <w:rPr>
                <w:rFonts w:ascii="Times New Roman" w:hAnsi="Times New Roman"/>
                <w:bCs/>
                <w:iCs/>
                <w:sz w:val="28"/>
                <w:szCs w:val="28"/>
              </w:rPr>
              <w:t>«Урожай», «Весенние строчки», «Я убит подо Ржевом».</w:t>
            </w:r>
            <w:r w:rsidRPr="007C04E8">
              <w:rPr>
                <w:rFonts w:ascii="Times New Roman" w:hAnsi="Times New Roman"/>
                <w:bCs/>
                <w:sz w:val="28"/>
                <w:szCs w:val="28"/>
              </w:rPr>
              <w:t xml:space="preserve"> Стихотворения о родине, о природе. </w:t>
            </w:r>
          </w:p>
          <w:p w14:paraId="065A4394" w14:textId="77777777" w:rsidR="00112670" w:rsidRPr="007C04E8" w:rsidRDefault="007A3AAB" w:rsidP="00814436">
            <w:pPr>
              <w:widowControl w:val="0"/>
              <w:autoSpaceDE w:val="0"/>
              <w:autoSpaceDN w:val="0"/>
              <w:adjustRightInd w:val="0"/>
              <w:spacing w:after="0" w:line="240" w:lineRule="auto"/>
              <w:ind w:firstLine="567"/>
              <w:jc w:val="both"/>
              <w:rPr>
                <w:rFonts w:ascii="Times New Roman" w:hAnsi="Times New Roman"/>
                <w:bCs/>
                <w:sz w:val="28"/>
                <w:szCs w:val="28"/>
              </w:rPr>
            </w:pPr>
            <w:r w:rsidRPr="007C04E8">
              <w:rPr>
                <w:rFonts w:ascii="Times New Roman" w:hAnsi="Times New Roman"/>
                <w:bCs/>
                <w:sz w:val="28"/>
                <w:szCs w:val="28"/>
              </w:rPr>
              <w:t xml:space="preserve">Теория литературы. </w:t>
            </w:r>
            <w:r w:rsidR="00112670" w:rsidRPr="007C04E8">
              <w:rPr>
                <w:rFonts w:ascii="Times New Roman" w:hAnsi="Times New Roman"/>
                <w:bCs/>
                <w:sz w:val="28"/>
                <w:szCs w:val="28"/>
              </w:rPr>
              <w:t>Силлабо-тоническая и тоническая системы стихосложения (углубление представлений).</w:t>
            </w:r>
            <w:r w:rsidR="003F6E72" w:rsidRPr="007C04E8">
              <w:rPr>
                <w:rFonts w:ascii="Times New Roman" w:hAnsi="Times New Roman"/>
                <w:bCs/>
                <w:sz w:val="28"/>
                <w:szCs w:val="28"/>
              </w:rPr>
              <w:t xml:space="preserve"> </w:t>
            </w:r>
          </w:p>
          <w:p w14:paraId="4FDF2D3A" w14:textId="77777777" w:rsidR="006C1675" w:rsidRPr="007C04E8" w:rsidRDefault="00112670" w:rsidP="00814436">
            <w:pPr>
              <w:widowControl w:val="0"/>
              <w:autoSpaceDE w:val="0"/>
              <w:autoSpaceDN w:val="0"/>
              <w:adjustRightInd w:val="0"/>
              <w:spacing w:after="0" w:line="240" w:lineRule="auto"/>
              <w:ind w:firstLine="567"/>
              <w:jc w:val="both"/>
              <w:rPr>
                <w:rFonts w:ascii="Times New Roman" w:hAnsi="Times New Roman"/>
                <w:bCs/>
                <w:sz w:val="28"/>
                <w:szCs w:val="28"/>
              </w:rPr>
            </w:pPr>
            <w:r w:rsidRPr="007C04E8">
              <w:rPr>
                <w:rFonts w:ascii="Times New Roman" w:hAnsi="Times New Roman"/>
                <w:bCs/>
                <w:sz w:val="28"/>
                <w:szCs w:val="28"/>
              </w:rPr>
              <w:t xml:space="preserve">Песни и романсы на стихи поэтов XIX—XX веков </w:t>
            </w:r>
            <w:r w:rsidRPr="007C04E8">
              <w:rPr>
                <w:rFonts w:ascii="Times New Roman" w:hAnsi="Times New Roman"/>
                <w:bCs/>
                <w:iCs/>
                <w:sz w:val="28"/>
                <w:szCs w:val="28"/>
              </w:rPr>
              <w:t>(обзор)</w:t>
            </w:r>
            <w:r w:rsidR="00AA5CF2" w:rsidRPr="007C04E8">
              <w:rPr>
                <w:rFonts w:ascii="Times New Roman" w:hAnsi="Times New Roman"/>
                <w:bCs/>
                <w:sz w:val="28"/>
                <w:szCs w:val="28"/>
              </w:rPr>
              <w:t>.</w:t>
            </w:r>
            <w:r w:rsidRPr="007C04E8">
              <w:rPr>
                <w:rFonts w:ascii="Times New Roman" w:hAnsi="Times New Roman"/>
                <w:bCs/>
                <w:sz w:val="28"/>
                <w:szCs w:val="28"/>
              </w:rPr>
              <w:t xml:space="preserve"> А. С. Пушкин. </w:t>
            </w:r>
            <w:r w:rsidRPr="007C04E8">
              <w:rPr>
                <w:rFonts w:ascii="Times New Roman" w:hAnsi="Times New Roman"/>
                <w:bCs/>
                <w:iCs/>
                <w:sz w:val="28"/>
                <w:szCs w:val="28"/>
              </w:rPr>
              <w:t>«Певец»</w:t>
            </w:r>
            <w:r w:rsidRPr="007C04E8">
              <w:rPr>
                <w:rFonts w:ascii="Times New Roman" w:hAnsi="Times New Roman"/>
                <w:bCs/>
                <w:sz w:val="28"/>
                <w:szCs w:val="28"/>
              </w:rPr>
              <w:t xml:space="preserve">; М. Ю. Лермонтов. </w:t>
            </w:r>
            <w:r w:rsidRPr="007C04E8">
              <w:rPr>
                <w:rFonts w:ascii="Times New Roman" w:hAnsi="Times New Roman"/>
                <w:bCs/>
                <w:iCs/>
                <w:sz w:val="28"/>
                <w:szCs w:val="28"/>
              </w:rPr>
              <w:t>«Отчего»</w:t>
            </w:r>
            <w:r w:rsidRPr="007C04E8">
              <w:rPr>
                <w:rFonts w:ascii="Times New Roman" w:hAnsi="Times New Roman"/>
                <w:bCs/>
                <w:sz w:val="28"/>
                <w:szCs w:val="28"/>
              </w:rPr>
              <w:t xml:space="preserve">; В. А. Соллогуб. </w:t>
            </w:r>
            <w:r w:rsidRPr="007C04E8">
              <w:rPr>
                <w:rFonts w:ascii="Times New Roman" w:hAnsi="Times New Roman"/>
                <w:bCs/>
                <w:iCs/>
                <w:sz w:val="28"/>
                <w:szCs w:val="28"/>
              </w:rPr>
              <w:t>«Серенада» («Закинув плащ, с гитарой под рукою...»)</w:t>
            </w:r>
            <w:r w:rsidRPr="007C04E8">
              <w:rPr>
                <w:rFonts w:ascii="Times New Roman" w:hAnsi="Times New Roman"/>
                <w:bCs/>
                <w:sz w:val="28"/>
                <w:szCs w:val="28"/>
              </w:rPr>
              <w:t xml:space="preserve">; Н. А. Некрасов. </w:t>
            </w:r>
            <w:r w:rsidRPr="007C04E8">
              <w:rPr>
                <w:rFonts w:ascii="Times New Roman" w:hAnsi="Times New Roman"/>
                <w:bCs/>
                <w:iCs/>
                <w:sz w:val="28"/>
                <w:szCs w:val="28"/>
              </w:rPr>
              <w:t>«Тройка» («Что ты жадно глядишь на дорогу...»)</w:t>
            </w:r>
            <w:r w:rsidRPr="007C04E8">
              <w:rPr>
                <w:rFonts w:ascii="Times New Roman" w:hAnsi="Times New Roman"/>
                <w:bCs/>
                <w:sz w:val="28"/>
                <w:szCs w:val="28"/>
              </w:rPr>
              <w:t xml:space="preserve">; Е. А. Баратынский. </w:t>
            </w:r>
            <w:r w:rsidRPr="007C04E8">
              <w:rPr>
                <w:rFonts w:ascii="Times New Roman" w:hAnsi="Times New Roman"/>
                <w:bCs/>
                <w:iCs/>
                <w:sz w:val="28"/>
                <w:szCs w:val="28"/>
              </w:rPr>
              <w:t>«Разуверение»</w:t>
            </w:r>
            <w:r w:rsidRPr="007C04E8">
              <w:rPr>
                <w:rFonts w:ascii="Times New Roman" w:hAnsi="Times New Roman"/>
                <w:bCs/>
                <w:sz w:val="28"/>
                <w:szCs w:val="28"/>
              </w:rPr>
              <w:t xml:space="preserve">; Ф. И. Тютчев. </w:t>
            </w:r>
            <w:r w:rsidRPr="007C04E8">
              <w:rPr>
                <w:rFonts w:ascii="Times New Roman" w:hAnsi="Times New Roman"/>
                <w:bCs/>
                <w:iCs/>
                <w:sz w:val="28"/>
                <w:szCs w:val="28"/>
              </w:rPr>
              <w:t>«К. Б.» («Я встретил</w:t>
            </w:r>
            <w:r w:rsidRPr="007C04E8">
              <w:rPr>
                <w:rFonts w:ascii="Times New Roman" w:hAnsi="Times New Roman"/>
                <w:bCs/>
                <w:sz w:val="28"/>
                <w:szCs w:val="28"/>
              </w:rPr>
              <w:t xml:space="preserve"> </w:t>
            </w:r>
            <w:r w:rsidRPr="007C04E8">
              <w:rPr>
                <w:rFonts w:ascii="Times New Roman" w:hAnsi="Times New Roman"/>
                <w:bCs/>
                <w:iCs/>
                <w:sz w:val="28"/>
                <w:szCs w:val="28"/>
              </w:rPr>
              <w:t>вас — и всё былое...»)</w:t>
            </w:r>
            <w:r w:rsidRPr="007C04E8">
              <w:rPr>
                <w:rFonts w:ascii="Times New Roman" w:hAnsi="Times New Roman"/>
                <w:bCs/>
                <w:sz w:val="28"/>
                <w:szCs w:val="28"/>
              </w:rPr>
              <w:t xml:space="preserve">; А. К. Толстой. </w:t>
            </w:r>
            <w:r w:rsidRPr="007C04E8">
              <w:rPr>
                <w:rFonts w:ascii="Times New Roman" w:hAnsi="Times New Roman"/>
                <w:bCs/>
                <w:iCs/>
                <w:sz w:val="28"/>
                <w:szCs w:val="28"/>
              </w:rPr>
              <w:t>«Средь шумного бала, случайно...»</w:t>
            </w:r>
            <w:r w:rsidRPr="007C04E8">
              <w:rPr>
                <w:rFonts w:ascii="Times New Roman" w:hAnsi="Times New Roman"/>
                <w:bCs/>
                <w:sz w:val="28"/>
                <w:szCs w:val="28"/>
              </w:rPr>
              <w:t xml:space="preserve">; А. А. Фет. </w:t>
            </w:r>
            <w:r w:rsidRPr="007C04E8">
              <w:rPr>
                <w:rFonts w:ascii="Times New Roman" w:hAnsi="Times New Roman"/>
                <w:bCs/>
                <w:iCs/>
                <w:sz w:val="28"/>
                <w:szCs w:val="28"/>
              </w:rPr>
              <w:t>«Я тебе ничего не скажу...»</w:t>
            </w:r>
            <w:r w:rsidRPr="007C04E8">
              <w:rPr>
                <w:rFonts w:ascii="Times New Roman" w:hAnsi="Times New Roman"/>
                <w:bCs/>
                <w:sz w:val="28"/>
                <w:szCs w:val="28"/>
              </w:rPr>
              <w:t xml:space="preserve">; А. А. Сурков. </w:t>
            </w:r>
            <w:r w:rsidRPr="007C04E8">
              <w:rPr>
                <w:rFonts w:ascii="Times New Roman" w:hAnsi="Times New Roman"/>
                <w:bCs/>
                <w:iCs/>
                <w:sz w:val="28"/>
                <w:szCs w:val="28"/>
              </w:rPr>
              <w:t>«Бьётся в тесной печурке огонь...»</w:t>
            </w:r>
            <w:r w:rsidRPr="007C04E8">
              <w:rPr>
                <w:rFonts w:ascii="Times New Roman" w:hAnsi="Times New Roman"/>
                <w:bCs/>
                <w:sz w:val="28"/>
                <w:szCs w:val="28"/>
              </w:rPr>
              <w:t xml:space="preserve">; К. М. Симонов. </w:t>
            </w:r>
            <w:r w:rsidRPr="007C04E8">
              <w:rPr>
                <w:rFonts w:ascii="Times New Roman" w:hAnsi="Times New Roman"/>
                <w:bCs/>
                <w:iCs/>
                <w:sz w:val="28"/>
                <w:szCs w:val="28"/>
              </w:rPr>
              <w:t>«Жди</w:t>
            </w:r>
            <w:r w:rsidRPr="007C04E8">
              <w:rPr>
                <w:rFonts w:ascii="Times New Roman" w:hAnsi="Times New Roman"/>
                <w:bCs/>
                <w:sz w:val="28"/>
                <w:szCs w:val="28"/>
              </w:rPr>
              <w:t xml:space="preserve"> </w:t>
            </w:r>
            <w:r w:rsidRPr="007C04E8">
              <w:rPr>
                <w:rFonts w:ascii="Times New Roman" w:hAnsi="Times New Roman"/>
                <w:bCs/>
                <w:iCs/>
                <w:sz w:val="28"/>
                <w:szCs w:val="28"/>
              </w:rPr>
              <w:t>меня, и я вернусь...»</w:t>
            </w:r>
            <w:r w:rsidRPr="007C04E8">
              <w:rPr>
                <w:rFonts w:ascii="Times New Roman" w:hAnsi="Times New Roman"/>
                <w:bCs/>
                <w:sz w:val="28"/>
                <w:szCs w:val="28"/>
              </w:rPr>
              <w:t xml:space="preserve">; Н. А. Заболоцкий. </w:t>
            </w:r>
            <w:r w:rsidRPr="007C04E8">
              <w:rPr>
                <w:rFonts w:ascii="Times New Roman" w:hAnsi="Times New Roman"/>
                <w:bCs/>
                <w:iCs/>
                <w:sz w:val="28"/>
                <w:szCs w:val="28"/>
              </w:rPr>
              <w:t xml:space="preserve">«Признание» </w:t>
            </w:r>
            <w:r w:rsidRPr="007C04E8">
              <w:rPr>
                <w:rFonts w:ascii="Times New Roman" w:hAnsi="Times New Roman"/>
                <w:bCs/>
                <w:sz w:val="28"/>
                <w:szCs w:val="28"/>
              </w:rPr>
              <w:t>и др. Романсы и песни как синтетический жанр, выражающий переживан</w:t>
            </w:r>
            <w:r w:rsidR="00AA5CF2" w:rsidRPr="007C04E8">
              <w:rPr>
                <w:rFonts w:ascii="Times New Roman" w:hAnsi="Times New Roman"/>
                <w:bCs/>
                <w:sz w:val="28"/>
                <w:szCs w:val="28"/>
              </w:rPr>
              <w:t>ия, мысли, настроения человека.</w:t>
            </w:r>
          </w:p>
        </w:tc>
        <w:tc>
          <w:tcPr>
            <w:tcW w:w="1099" w:type="dxa"/>
            <w:shd w:val="clear" w:color="auto" w:fill="auto"/>
          </w:tcPr>
          <w:p w14:paraId="3FD6E735" w14:textId="77777777" w:rsidR="006C1675" w:rsidRPr="007C04E8" w:rsidRDefault="00596DBA" w:rsidP="00564F9E">
            <w:pPr>
              <w:widowControl w:val="0"/>
              <w:autoSpaceDE w:val="0"/>
              <w:autoSpaceDN w:val="0"/>
              <w:adjustRightInd w:val="0"/>
              <w:spacing w:after="0" w:line="240" w:lineRule="auto"/>
              <w:ind w:firstLine="33"/>
              <w:jc w:val="center"/>
              <w:rPr>
                <w:rFonts w:ascii="Times New Roman" w:hAnsi="Times New Roman"/>
                <w:b/>
                <w:bCs/>
                <w:sz w:val="28"/>
                <w:szCs w:val="28"/>
              </w:rPr>
            </w:pPr>
            <w:r w:rsidRPr="007C04E8">
              <w:rPr>
                <w:rFonts w:ascii="Times New Roman" w:hAnsi="Times New Roman"/>
                <w:b/>
                <w:bCs/>
                <w:sz w:val="28"/>
                <w:szCs w:val="28"/>
              </w:rPr>
              <w:t>29</w:t>
            </w:r>
          </w:p>
        </w:tc>
      </w:tr>
      <w:tr w:rsidR="006C1675" w:rsidRPr="007C04E8" w14:paraId="35E81A5D" w14:textId="77777777" w:rsidTr="006C1675">
        <w:tc>
          <w:tcPr>
            <w:tcW w:w="8472" w:type="dxa"/>
            <w:shd w:val="clear" w:color="auto" w:fill="auto"/>
          </w:tcPr>
          <w:p w14:paraId="27C1B702" w14:textId="77777777" w:rsidR="00112670" w:rsidRPr="007C04E8" w:rsidRDefault="00112670" w:rsidP="00814436">
            <w:pPr>
              <w:widowControl w:val="0"/>
              <w:autoSpaceDE w:val="0"/>
              <w:autoSpaceDN w:val="0"/>
              <w:adjustRightInd w:val="0"/>
              <w:spacing w:after="0" w:line="240" w:lineRule="auto"/>
              <w:ind w:firstLine="567"/>
              <w:jc w:val="both"/>
              <w:rPr>
                <w:rFonts w:ascii="Times New Roman" w:hAnsi="Times New Roman"/>
                <w:b/>
                <w:bCs/>
                <w:sz w:val="28"/>
                <w:szCs w:val="28"/>
              </w:rPr>
            </w:pPr>
            <w:r w:rsidRPr="007C04E8">
              <w:rPr>
                <w:rFonts w:ascii="Times New Roman" w:hAnsi="Times New Roman"/>
                <w:b/>
                <w:bCs/>
                <w:sz w:val="28"/>
                <w:szCs w:val="28"/>
              </w:rPr>
              <w:t xml:space="preserve">Из зарубежной литературы </w:t>
            </w:r>
          </w:p>
          <w:p w14:paraId="4D968012" w14:textId="77777777" w:rsidR="00112670" w:rsidRPr="007C04E8" w:rsidRDefault="00112670" w:rsidP="00814436">
            <w:pPr>
              <w:widowControl w:val="0"/>
              <w:autoSpaceDE w:val="0"/>
              <w:autoSpaceDN w:val="0"/>
              <w:adjustRightInd w:val="0"/>
              <w:spacing w:after="0" w:line="240" w:lineRule="auto"/>
              <w:ind w:firstLine="567"/>
              <w:jc w:val="both"/>
              <w:rPr>
                <w:rFonts w:ascii="Times New Roman" w:hAnsi="Times New Roman"/>
                <w:bCs/>
                <w:sz w:val="28"/>
                <w:szCs w:val="28"/>
              </w:rPr>
            </w:pPr>
            <w:r w:rsidRPr="007C04E8">
              <w:rPr>
                <w:rFonts w:ascii="Times New Roman" w:hAnsi="Times New Roman"/>
                <w:bCs/>
                <w:sz w:val="28"/>
                <w:szCs w:val="28"/>
              </w:rPr>
              <w:t xml:space="preserve">Античная лирика. Гораций. </w:t>
            </w:r>
            <w:r w:rsidRPr="007C04E8">
              <w:rPr>
                <w:rFonts w:ascii="Times New Roman" w:hAnsi="Times New Roman"/>
                <w:bCs/>
                <w:iCs/>
                <w:sz w:val="28"/>
                <w:szCs w:val="28"/>
              </w:rPr>
              <w:t xml:space="preserve">«Я воздвиг памятник...». </w:t>
            </w:r>
          </w:p>
          <w:p w14:paraId="21BC2329" w14:textId="77777777" w:rsidR="00045D8C" w:rsidRPr="007C04E8" w:rsidRDefault="00112670" w:rsidP="00814436">
            <w:pPr>
              <w:widowControl w:val="0"/>
              <w:autoSpaceDE w:val="0"/>
              <w:autoSpaceDN w:val="0"/>
              <w:adjustRightInd w:val="0"/>
              <w:spacing w:after="0" w:line="240" w:lineRule="auto"/>
              <w:ind w:firstLine="567"/>
              <w:jc w:val="both"/>
              <w:rPr>
                <w:rFonts w:ascii="Times New Roman" w:hAnsi="Times New Roman"/>
                <w:bCs/>
                <w:sz w:val="28"/>
                <w:szCs w:val="28"/>
              </w:rPr>
            </w:pPr>
            <w:r w:rsidRPr="007C04E8">
              <w:rPr>
                <w:rFonts w:ascii="Times New Roman" w:hAnsi="Times New Roman"/>
                <w:bCs/>
                <w:sz w:val="28"/>
                <w:szCs w:val="28"/>
              </w:rPr>
              <w:t xml:space="preserve">Данте Алигьери. Слово о поэте. </w:t>
            </w:r>
            <w:r w:rsidRPr="007C04E8">
              <w:rPr>
                <w:rFonts w:ascii="Times New Roman" w:hAnsi="Times New Roman"/>
                <w:bCs/>
                <w:iCs/>
                <w:sz w:val="28"/>
                <w:szCs w:val="28"/>
              </w:rPr>
              <w:t>«Божественная комедия» (фрагменты)</w:t>
            </w:r>
            <w:r w:rsidRPr="007C04E8">
              <w:rPr>
                <w:rFonts w:ascii="Times New Roman" w:hAnsi="Times New Roman"/>
                <w:bCs/>
                <w:sz w:val="28"/>
                <w:szCs w:val="28"/>
              </w:rPr>
              <w:t>.</w:t>
            </w:r>
            <w:r w:rsidR="00045D8C" w:rsidRPr="007C04E8">
              <w:rPr>
                <w:rFonts w:ascii="Times New Roman" w:hAnsi="Times New Roman"/>
                <w:bCs/>
                <w:sz w:val="28"/>
                <w:szCs w:val="28"/>
              </w:rPr>
              <w:t xml:space="preserve"> Множественность смыслов поэмы.</w:t>
            </w:r>
          </w:p>
          <w:p w14:paraId="499D8F98" w14:textId="77777777" w:rsidR="0020530B" w:rsidRPr="007C04E8" w:rsidRDefault="00112670" w:rsidP="00814436">
            <w:pPr>
              <w:widowControl w:val="0"/>
              <w:autoSpaceDE w:val="0"/>
              <w:autoSpaceDN w:val="0"/>
              <w:adjustRightInd w:val="0"/>
              <w:spacing w:after="0" w:line="240" w:lineRule="auto"/>
              <w:ind w:firstLine="567"/>
              <w:jc w:val="both"/>
              <w:rPr>
                <w:rFonts w:ascii="Times New Roman" w:hAnsi="Times New Roman"/>
                <w:bCs/>
                <w:sz w:val="28"/>
                <w:szCs w:val="28"/>
              </w:rPr>
            </w:pPr>
            <w:r w:rsidRPr="007C04E8">
              <w:rPr>
                <w:rFonts w:ascii="Times New Roman" w:hAnsi="Times New Roman"/>
                <w:bCs/>
                <w:sz w:val="28"/>
                <w:szCs w:val="28"/>
              </w:rPr>
              <w:t xml:space="preserve">Уильям Шекспир. </w:t>
            </w:r>
            <w:r w:rsidR="00045D8C" w:rsidRPr="007C04E8">
              <w:rPr>
                <w:rFonts w:ascii="Times New Roman" w:hAnsi="Times New Roman"/>
                <w:bCs/>
                <w:sz w:val="28"/>
                <w:szCs w:val="28"/>
              </w:rPr>
              <w:t xml:space="preserve">Трагедия </w:t>
            </w:r>
            <w:r w:rsidRPr="007C04E8">
              <w:rPr>
                <w:rFonts w:ascii="Times New Roman" w:hAnsi="Times New Roman"/>
                <w:bCs/>
                <w:iCs/>
                <w:sz w:val="28"/>
                <w:szCs w:val="28"/>
              </w:rPr>
              <w:t xml:space="preserve">«Гамлет» </w:t>
            </w:r>
            <w:r w:rsidRPr="007C04E8">
              <w:rPr>
                <w:rFonts w:ascii="Times New Roman" w:hAnsi="Times New Roman"/>
                <w:bCs/>
                <w:sz w:val="28"/>
                <w:szCs w:val="28"/>
              </w:rPr>
              <w:t>(обзор с чтением отдельных сцен</w:t>
            </w:r>
            <w:r w:rsidR="0020530B" w:rsidRPr="007C04E8">
              <w:rPr>
                <w:rFonts w:ascii="Times New Roman" w:hAnsi="Times New Roman"/>
                <w:bCs/>
                <w:sz w:val="28"/>
                <w:szCs w:val="28"/>
              </w:rPr>
              <w:t xml:space="preserve">) </w:t>
            </w:r>
            <w:r w:rsidRPr="007C04E8">
              <w:rPr>
                <w:rFonts w:ascii="Times New Roman" w:hAnsi="Times New Roman"/>
                <w:bCs/>
                <w:sz w:val="28"/>
                <w:szCs w:val="28"/>
              </w:rPr>
              <w:t xml:space="preserve"> </w:t>
            </w:r>
          </w:p>
          <w:p w14:paraId="3C9AA0CC" w14:textId="77777777" w:rsidR="00112670" w:rsidRPr="007C04E8" w:rsidRDefault="007A3AAB" w:rsidP="00814436">
            <w:pPr>
              <w:widowControl w:val="0"/>
              <w:autoSpaceDE w:val="0"/>
              <w:autoSpaceDN w:val="0"/>
              <w:adjustRightInd w:val="0"/>
              <w:spacing w:after="0" w:line="240" w:lineRule="auto"/>
              <w:ind w:firstLine="567"/>
              <w:jc w:val="both"/>
              <w:rPr>
                <w:rFonts w:ascii="Times New Roman" w:hAnsi="Times New Roman"/>
                <w:bCs/>
                <w:sz w:val="28"/>
                <w:szCs w:val="28"/>
              </w:rPr>
            </w:pPr>
            <w:r w:rsidRPr="007C04E8">
              <w:rPr>
                <w:rFonts w:ascii="Times New Roman" w:hAnsi="Times New Roman"/>
                <w:bCs/>
                <w:sz w:val="28"/>
                <w:szCs w:val="28"/>
              </w:rPr>
              <w:t xml:space="preserve">Теория литературы. </w:t>
            </w:r>
            <w:r w:rsidR="00112670" w:rsidRPr="007C04E8">
              <w:rPr>
                <w:rFonts w:ascii="Times New Roman" w:hAnsi="Times New Roman"/>
                <w:bCs/>
                <w:sz w:val="28"/>
                <w:szCs w:val="28"/>
              </w:rPr>
              <w:t>Трагедия как драматический жанр (углубление понятия).</w:t>
            </w:r>
          </w:p>
          <w:p w14:paraId="13177F24" w14:textId="77777777" w:rsidR="007A3AAB" w:rsidRPr="007C04E8" w:rsidRDefault="0020530B" w:rsidP="0020530B">
            <w:pPr>
              <w:widowControl w:val="0"/>
              <w:autoSpaceDE w:val="0"/>
              <w:autoSpaceDN w:val="0"/>
              <w:adjustRightInd w:val="0"/>
              <w:spacing w:after="0" w:line="240" w:lineRule="auto"/>
              <w:ind w:firstLine="567"/>
              <w:jc w:val="both"/>
              <w:rPr>
                <w:rFonts w:ascii="Times New Roman" w:hAnsi="Times New Roman"/>
                <w:bCs/>
                <w:sz w:val="28"/>
                <w:szCs w:val="28"/>
              </w:rPr>
            </w:pPr>
            <w:r w:rsidRPr="007C04E8">
              <w:rPr>
                <w:rFonts w:ascii="Times New Roman" w:hAnsi="Times New Roman"/>
                <w:bCs/>
                <w:sz w:val="28"/>
                <w:szCs w:val="28"/>
              </w:rPr>
              <w:t xml:space="preserve">Иоганн Вольфганг Гёте. </w:t>
            </w:r>
            <w:r w:rsidR="00112670" w:rsidRPr="007C04E8">
              <w:rPr>
                <w:rFonts w:ascii="Times New Roman" w:hAnsi="Times New Roman"/>
                <w:bCs/>
                <w:iCs/>
                <w:sz w:val="28"/>
                <w:szCs w:val="28"/>
              </w:rPr>
              <w:t xml:space="preserve">«Фауст» </w:t>
            </w:r>
            <w:r w:rsidR="00112670" w:rsidRPr="007C04E8">
              <w:rPr>
                <w:rFonts w:ascii="Times New Roman" w:hAnsi="Times New Roman"/>
                <w:bCs/>
                <w:sz w:val="28"/>
                <w:szCs w:val="28"/>
              </w:rPr>
              <w:t xml:space="preserve">(обзор с чтением отдельных сцен). «Фауст» — философская трагедия эпохи Просвещения. Поиски Фаустом справедливости и </w:t>
            </w:r>
            <w:r w:rsidRPr="007C04E8">
              <w:rPr>
                <w:rFonts w:ascii="Times New Roman" w:hAnsi="Times New Roman"/>
                <w:bCs/>
                <w:sz w:val="28"/>
                <w:szCs w:val="28"/>
              </w:rPr>
              <w:t>истинного смысла жизни.</w:t>
            </w:r>
          </w:p>
        </w:tc>
        <w:tc>
          <w:tcPr>
            <w:tcW w:w="1099" w:type="dxa"/>
            <w:shd w:val="clear" w:color="auto" w:fill="auto"/>
          </w:tcPr>
          <w:p w14:paraId="07753111" w14:textId="77777777" w:rsidR="006C1675" w:rsidRPr="007C04E8" w:rsidRDefault="00D76BF2" w:rsidP="00564F9E">
            <w:pPr>
              <w:widowControl w:val="0"/>
              <w:autoSpaceDE w:val="0"/>
              <w:autoSpaceDN w:val="0"/>
              <w:adjustRightInd w:val="0"/>
              <w:spacing w:after="0" w:line="240" w:lineRule="auto"/>
              <w:ind w:firstLine="33"/>
              <w:jc w:val="center"/>
              <w:rPr>
                <w:rFonts w:ascii="Times New Roman" w:hAnsi="Times New Roman"/>
                <w:b/>
                <w:bCs/>
                <w:sz w:val="28"/>
                <w:szCs w:val="28"/>
              </w:rPr>
            </w:pPr>
            <w:r w:rsidRPr="007C04E8">
              <w:rPr>
                <w:rFonts w:ascii="Times New Roman" w:hAnsi="Times New Roman"/>
                <w:b/>
                <w:bCs/>
                <w:sz w:val="28"/>
                <w:szCs w:val="28"/>
              </w:rPr>
              <w:t>4</w:t>
            </w:r>
          </w:p>
        </w:tc>
      </w:tr>
      <w:tr w:rsidR="007A3AAB" w:rsidRPr="007C04E8" w14:paraId="4ACA47F8" w14:textId="77777777" w:rsidTr="006C1675">
        <w:tc>
          <w:tcPr>
            <w:tcW w:w="8472" w:type="dxa"/>
            <w:shd w:val="clear" w:color="auto" w:fill="auto"/>
          </w:tcPr>
          <w:p w14:paraId="24483CAD" w14:textId="77777777" w:rsidR="007A3AAB" w:rsidRPr="007C04E8" w:rsidRDefault="007A3AAB" w:rsidP="00814436">
            <w:pPr>
              <w:widowControl w:val="0"/>
              <w:autoSpaceDE w:val="0"/>
              <w:autoSpaceDN w:val="0"/>
              <w:adjustRightInd w:val="0"/>
              <w:spacing w:after="0" w:line="240" w:lineRule="auto"/>
              <w:ind w:firstLine="567"/>
              <w:jc w:val="both"/>
              <w:rPr>
                <w:rFonts w:ascii="Times New Roman" w:hAnsi="Times New Roman"/>
                <w:b/>
                <w:i/>
                <w:sz w:val="28"/>
                <w:szCs w:val="28"/>
              </w:rPr>
            </w:pPr>
            <w:r w:rsidRPr="007C04E8">
              <w:rPr>
                <w:rFonts w:ascii="Times New Roman" w:hAnsi="Times New Roman"/>
                <w:b/>
                <w:i/>
                <w:sz w:val="28"/>
                <w:szCs w:val="28"/>
              </w:rPr>
              <w:t>Повторение</w:t>
            </w:r>
          </w:p>
        </w:tc>
        <w:tc>
          <w:tcPr>
            <w:tcW w:w="1099" w:type="dxa"/>
            <w:shd w:val="clear" w:color="auto" w:fill="auto"/>
          </w:tcPr>
          <w:p w14:paraId="024C78FE" w14:textId="77777777" w:rsidR="007A3AAB" w:rsidRPr="007C04E8" w:rsidRDefault="00D76BF2" w:rsidP="00564F9E">
            <w:pPr>
              <w:widowControl w:val="0"/>
              <w:autoSpaceDE w:val="0"/>
              <w:autoSpaceDN w:val="0"/>
              <w:adjustRightInd w:val="0"/>
              <w:spacing w:after="0" w:line="240" w:lineRule="auto"/>
              <w:ind w:firstLine="33"/>
              <w:jc w:val="center"/>
              <w:rPr>
                <w:rFonts w:ascii="Times New Roman" w:hAnsi="Times New Roman"/>
                <w:b/>
                <w:bCs/>
                <w:i/>
                <w:sz w:val="28"/>
                <w:szCs w:val="28"/>
              </w:rPr>
            </w:pPr>
            <w:r w:rsidRPr="007C04E8">
              <w:rPr>
                <w:rFonts w:ascii="Times New Roman" w:hAnsi="Times New Roman"/>
                <w:b/>
                <w:bCs/>
                <w:i/>
                <w:sz w:val="28"/>
                <w:szCs w:val="28"/>
              </w:rPr>
              <w:t>2</w:t>
            </w:r>
          </w:p>
        </w:tc>
      </w:tr>
      <w:tr w:rsidR="006C1675" w:rsidRPr="00556629" w14:paraId="1FCEC91E" w14:textId="77777777" w:rsidTr="006C1675">
        <w:tc>
          <w:tcPr>
            <w:tcW w:w="8472" w:type="dxa"/>
            <w:shd w:val="clear" w:color="auto" w:fill="auto"/>
          </w:tcPr>
          <w:p w14:paraId="4D37C891" w14:textId="77777777" w:rsidR="006C1675" w:rsidRPr="007C04E8" w:rsidRDefault="006C1675" w:rsidP="00814436">
            <w:pPr>
              <w:widowControl w:val="0"/>
              <w:autoSpaceDE w:val="0"/>
              <w:autoSpaceDN w:val="0"/>
              <w:adjustRightInd w:val="0"/>
              <w:spacing w:after="0" w:line="240" w:lineRule="auto"/>
              <w:ind w:firstLine="567"/>
              <w:jc w:val="both"/>
              <w:rPr>
                <w:rFonts w:ascii="Times New Roman" w:hAnsi="Times New Roman"/>
                <w:b/>
                <w:i/>
                <w:sz w:val="28"/>
                <w:szCs w:val="28"/>
              </w:rPr>
            </w:pPr>
            <w:r w:rsidRPr="007C04E8">
              <w:rPr>
                <w:rFonts w:ascii="Times New Roman" w:hAnsi="Times New Roman"/>
                <w:b/>
                <w:i/>
                <w:sz w:val="28"/>
                <w:szCs w:val="28"/>
              </w:rPr>
              <w:t>Количество часов за курс 9 класса</w:t>
            </w:r>
          </w:p>
        </w:tc>
        <w:tc>
          <w:tcPr>
            <w:tcW w:w="1099" w:type="dxa"/>
            <w:shd w:val="clear" w:color="auto" w:fill="auto"/>
          </w:tcPr>
          <w:p w14:paraId="70163A7D" w14:textId="77777777" w:rsidR="006C1675" w:rsidRPr="00556629" w:rsidRDefault="006C1675" w:rsidP="00564F9E">
            <w:pPr>
              <w:widowControl w:val="0"/>
              <w:autoSpaceDE w:val="0"/>
              <w:autoSpaceDN w:val="0"/>
              <w:adjustRightInd w:val="0"/>
              <w:spacing w:after="0" w:line="240" w:lineRule="auto"/>
              <w:ind w:firstLine="33"/>
              <w:jc w:val="center"/>
              <w:rPr>
                <w:rFonts w:ascii="Times New Roman" w:hAnsi="Times New Roman"/>
                <w:b/>
                <w:bCs/>
                <w:i/>
                <w:sz w:val="28"/>
                <w:szCs w:val="28"/>
              </w:rPr>
            </w:pPr>
            <w:r w:rsidRPr="007C04E8">
              <w:rPr>
                <w:rFonts w:ascii="Times New Roman" w:hAnsi="Times New Roman"/>
                <w:b/>
                <w:bCs/>
                <w:i/>
                <w:sz w:val="28"/>
                <w:szCs w:val="28"/>
              </w:rPr>
              <w:t>102</w:t>
            </w:r>
          </w:p>
        </w:tc>
      </w:tr>
    </w:tbl>
    <w:p w14:paraId="5B06598A" w14:textId="77777777" w:rsidR="006C1675" w:rsidRPr="00556629" w:rsidRDefault="006C1675" w:rsidP="00814436">
      <w:pPr>
        <w:widowControl w:val="0"/>
        <w:autoSpaceDE w:val="0"/>
        <w:autoSpaceDN w:val="0"/>
        <w:adjustRightInd w:val="0"/>
        <w:spacing w:after="0" w:line="240" w:lineRule="auto"/>
        <w:ind w:firstLine="567"/>
        <w:jc w:val="both"/>
        <w:rPr>
          <w:rFonts w:ascii="Times New Roman" w:hAnsi="Times New Roman"/>
          <w:b/>
          <w:bCs/>
          <w:sz w:val="28"/>
          <w:szCs w:val="28"/>
        </w:rPr>
      </w:pPr>
    </w:p>
    <w:p w14:paraId="1DA5F494" w14:textId="77777777" w:rsidR="006C1675" w:rsidRPr="00556629" w:rsidRDefault="006C1675" w:rsidP="00814436">
      <w:pPr>
        <w:widowControl w:val="0"/>
        <w:autoSpaceDE w:val="0"/>
        <w:autoSpaceDN w:val="0"/>
        <w:adjustRightInd w:val="0"/>
        <w:spacing w:after="0" w:line="240" w:lineRule="auto"/>
        <w:ind w:firstLine="567"/>
        <w:jc w:val="both"/>
        <w:rPr>
          <w:rFonts w:ascii="Times New Roman" w:hAnsi="Times New Roman"/>
          <w:b/>
          <w:bCs/>
          <w:sz w:val="28"/>
          <w:szCs w:val="28"/>
        </w:rPr>
      </w:pPr>
    </w:p>
    <w:p w14:paraId="02A48565" w14:textId="77777777" w:rsidR="00EA403D" w:rsidRPr="00556629" w:rsidRDefault="00EA403D" w:rsidP="00814436">
      <w:pPr>
        <w:widowControl w:val="0"/>
        <w:autoSpaceDE w:val="0"/>
        <w:autoSpaceDN w:val="0"/>
        <w:adjustRightInd w:val="0"/>
        <w:spacing w:after="0" w:line="240" w:lineRule="auto"/>
        <w:ind w:firstLine="567"/>
        <w:jc w:val="both"/>
        <w:rPr>
          <w:rFonts w:ascii="Times New Roman" w:hAnsi="Times New Roman"/>
          <w:b/>
          <w:bCs/>
          <w:sz w:val="28"/>
          <w:szCs w:val="28"/>
        </w:rPr>
      </w:pPr>
    </w:p>
    <w:sectPr w:rsidR="00EA403D" w:rsidRPr="00556629" w:rsidSect="00FB3069">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5B87C25" w14:textId="77777777" w:rsidR="00A15DE2" w:rsidRDefault="00A15DE2" w:rsidP="007303A3">
      <w:pPr>
        <w:spacing w:after="0" w:line="240" w:lineRule="auto"/>
      </w:pPr>
      <w:r>
        <w:separator/>
      </w:r>
    </w:p>
  </w:endnote>
  <w:endnote w:type="continuationSeparator" w:id="0">
    <w:p w14:paraId="0E0D6CA8" w14:textId="77777777" w:rsidR="00A15DE2" w:rsidRDefault="00A15DE2" w:rsidP="007303A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Bookman Old Style">
    <w:panose1 w:val="02050604050505020204"/>
    <w:charset w:val="CC"/>
    <w:family w:val="roman"/>
    <w:pitch w:val="variable"/>
    <w:sig w:usb0="00000287" w:usb1="00000000" w:usb2="00000000" w:usb3="00000000" w:csb0="0000009F" w:csb1="00000000"/>
  </w:font>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charset w:val="00"/>
    <w:family w:val="auto"/>
    <w:pitch w:val="variable"/>
    <w:sig w:usb0="00000003" w:usb1="1001ECEA" w:usb2="00000000" w:usb3="00000000" w:csb0="00000001"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ndale Sans UI">
    <w:altName w:val="Times New Roman"/>
    <w:charset w:val="00"/>
    <w:family w:val="auto"/>
    <w:pitch w:val="variable"/>
  </w:font>
  <w:font w:name="MS Mincho">
    <w:altName w:val="ＭＳ 明朝"/>
    <w:panose1 w:val="02020609040205080304"/>
    <w:charset w:val="80"/>
    <w:family w:val="modern"/>
    <w:pitch w:val="fixed"/>
    <w:sig w:usb0="E00002FF" w:usb1="6AC7FDFB" w:usb2="08000012" w:usb3="00000000" w:csb0="0002009F" w:csb1="00000000"/>
  </w:font>
  <w:font w:name="NewtonCSanPin-Regular">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D3E423A" w14:textId="77777777" w:rsidR="009867A6" w:rsidRDefault="009867A6">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02ED1CA" w14:textId="77777777" w:rsidR="00A15DE2" w:rsidRDefault="00A15DE2" w:rsidP="007303A3">
      <w:pPr>
        <w:spacing w:after="0" w:line="240" w:lineRule="auto"/>
      </w:pPr>
      <w:r>
        <w:separator/>
      </w:r>
    </w:p>
  </w:footnote>
  <w:footnote w:type="continuationSeparator" w:id="0">
    <w:p w14:paraId="7D8C6765" w14:textId="77777777" w:rsidR="00A15DE2" w:rsidRDefault="00A15DE2" w:rsidP="007303A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FE"/>
    <w:multiLevelType w:val="singleLevel"/>
    <w:tmpl w:val="9378CCCC"/>
    <w:lvl w:ilvl="0">
      <w:numFmt w:val="bullet"/>
      <w:lvlText w:val="*"/>
      <w:lvlJc w:val="left"/>
      <w:pPr>
        <w:ind w:left="0" w:firstLine="0"/>
      </w:pPr>
    </w:lvl>
  </w:abstractNum>
  <w:abstractNum w:abstractNumId="1">
    <w:nsid w:val="00000001"/>
    <w:multiLevelType w:val="multilevel"/>
    <w:tmpl w:val="00000000"/>
    <w:lvl w:ilvl="0">
      <w:start w:val="1"/>
      <w:numFmt w:val="decimal"/>
      <w:lvlText w:val="%1."/>
      <w:lvlJc w:val="left"/>
      <w:rPr>
        <w:rFonts w:ascii="Bookman Old Style" w:hAnsi="Bookman Old Style" w:cs="Bookman Old Style"/>
        <w:b w:val="0"/>
        <w:bCs w:val="0"/>
        <w:i w:val="0"/>
        <w:iCs w:val="0"/>
        <w:smallCaps w:val="0"/>
        <w:strike w:val="0"/>
        <w:color w:val="000000"/>
        <w:spacing w:val="0"/>
        <w:w w:val="100"/>
        <w:position w:val="0"/>
        <w:sz w:val="21"/>
        <w:szCs w:val="21"/>
        <w:u w:val="none"/>
      </w:rPr>
    </w:lvl>
    <w:lvl w:ilvl="1">
      <w:start w:val="1"/>
      <w:numFmt w:val="decimal"/>
      <w:lvlText w:val="%1."/>
      <w:lvlJc w:val="left"/>
      <w:rPr>
        <w:rFonts w:ascii="Bookman Old Style" w:hAnsi="Bookman Old Style" w:cs="Bookman Old Style"/>
        <w:b w:val="0"/>
        <w:bCs w:val="0"/>
        <w:i w:val="0"/>
        <w:iCs w:val="0"/>
        <w:smallCaps w:val="0"/>
        <w:strike w:val="0"/>
        <w:color w:val="000000"/>
        <w:spacing w:val="0"/>
        <w:w w:val="100"/>
        <w:position w:val="0"/>
        <w:sz w:val="21"/>
        <w:szCs w:val="21"/>
        <w:u w:val="none"/>
      </w:rPr>
    </w:lvl>
    <w:lvl w:ilvl="2">
      <w:start w:val="1"/>
      <w:numFmt w:val="decimal"/>
      <w:lvlText w:val="%1."/>
      <w:lvlJc w:val="left"/>
      <w:rPr>
        <w:rFonts w:ascii="Bookman Old Style" w:hAnsi="Bookman Old Style" w:cs="Bookman Old Style"/>
        <w:b w:val="0"/>
        <w:bCs w:val="0"/>
        <w:i w:val="0"/>
        <w:iCs w:val="0"/>
        <w:smallCaps w:val="0"/>
        <w:strike w:val="0"/>
        <w:color w:val="000000"/>
        <w:spacing w:val="0"/>
        <w:w w:val="100"/>
        <w:position w:val="0"/>
        <w:sz w:val="21"/>
        <w:szCs w:val="21"/>
        <w:u w:val="none"/>
      </w:rPr>
    </w:lvl>
    <w:lvl w:ilvl="3">
      <w:start w:val="1"/>
      <w:numFmt w:val="decimal"/>
      <w:lvlText w:val="%1."/>
      <w:lvlJc w:val="left"/>
      <w:rPr>
        <w:rFonts w:ascii="Bookman Old Style" w:hAnsi="Bookman Old Style" w:cs="Bookman Old Style"/>
        <w:b w:val="0"/>
        <w:bCs w:val="0"/>
        <w:i w:val="0"/>
        <w:iCs w:val="0"/>
        <w:smallCaps w:val="0"/>
        <w:strike w:val="0"/>
        <w:color w:val="000000"/>
        <w:spacing w:val="0"/>
        <w:w w:val="100"/>
        <w:position w:val="0"/>
        <w:sz w:val="21"/>
        <w:szCs w:val="21"/>
        <w:u w:val="none"/>
      </w:rPr>
    </w:lvl>
    <w:lvl w:ilvl="4">
      <w:start w:val="1"/>
      <w:numFmt w:val="decimal"/>
      <w:lvlText w:val="%1."/>
      <w:lvlJc w:val="left"/>
      <w:rPr>
        <w:rFonts w:ascii="Bookman Old Style" w:hAnsi="Bookman Old Style" w:cs="Bookman Old Style"/>
        <w:b w:val="0"/>
        <w:bCs w:val="0"/>
        <w:i w:val="0"/>
        <w:iCs w:val="0"/>
        <w:smallCaps w:val="0"/>
        <w:strike w:val="0"/>
        <w:color w:val="000000"/>
        <w:spacing w:val="0"/>
        <w:w w:val="100"/>
        <w:position w:val="0"/>
        <w:sz w:val="21"/>
        <w:szCs w:val="21"/>
        <w:u w:val="none"/>
      </w:rPr>
    </w:lvl>
    <w:lvl w:ilvl="5">
      <w:start w:val="1"/>
      <w:numFmt w:val="decimal"/>
      <w:lvlText w:val="%1."/>
      <w:lvlJc w:val="left"/>
      <w:rPr>
        <w:rFonts w:ascii="Bookman Old Style" w:hAnsi="Bookman Old Style" w:cs="Bookman Old Style"/>
        <w:b w:val="0"/>
        <w:bCs w:val="0"/>
        <w:i w:val="0"/>
        <w:iCs w:val="0"/>
        <w:smallCaps w:val="0"/>
        <w:strike w:val="0"/>
        <w:color w:val="000000"/>
        <w:spacing w:val="0"/>
        <w:w w:val="100"/>
        <w:position w:val="0"/>
        <w:sz w:val="21"/>
        <w:szCs w:val="21"/>
        <w:u w:val="none"/>
      </w:rPr>
    </w:lvl>
    <w:lvl w:ilvl="6">
      <w:start w:val="1"/>
      <w:numFmt w:val="decimal"/>
      <w:lvlText w:val="%1."/>
      <w:lvlJc w:val="left"/>
      <w:rPr>
        <w:rFonts w:ascii="Bookman Old Style" w:hAnsi="Bookman Old Style" w:cs="Bookman Old Style"/>
        <w:b w:val="0"/>
        <w:bCs w:val="0"/>
        <w:i w:val="0"/>
        <w:iCs w:val="0"/>
        <w:smallCaps w:val="0"/>
        <w:strike w:val="0"/>
        <w:color w:val="000000"/>
        <w:spacing w:val="0"/>
        <w:w w:val="100"/>
        <w:position w:val="0"/>
        <w:sz w:val="21"/>
        <w:szCs w:val="21"/>
        <w:u w:val="none"/>
      </w:rPr>
    </w:lvl>
    <w:lvl w:ilvl="7">
      <w:start w:val="1"/>
      <w:numFmt w:val="decimal"/>
      <w:lvlText w:val="%1."/>
      <w:lvlJc w:val="left"/>
      <w:rPr>
        <w:rFonts w:ascii="Bookman Old Style" w:hAnsi="Bookman Old Style" w:cs="Bookman Old Style"/>
        <w:b w:val="0"/>
        <w:bCs w:val="0"/>
        <w:i w:val="0"/>
        <w:iCs w:val="0"/>
        <w:smallCaps w:val="0"/>
        <w:strike w:val="0"/>
        <w:color w:val="000000"/>
        <w:spacing w:val="0"/>
        <w:w w:val="100"/>
        <w:position w:val="0"/>
        <w:sz w:val="21"/>
        <w:szCs w:val="21"/>
        <w:u w:val="none"/>
      </w:rPr>
    </w:lvl>
    <w:lvl w:ilvl="8">
      <w:start w:val="1"/>
      <w:numFmt w:val="decimal"/>
      <w:lvlText w:val="%1."/>
      <w:lvlJc w:val="left"/>
      <w:rPr>
        <w:rFonts w:ascii="Bookman Old Style" w:hAnsi="Bookman Old Style" w:cs="Bookman Old Style"/>
        <w:b w:val="0"/>
        <w:bCs w:val="0"/>
        <w:i w:val="0"/>
        <w:iCs w:val="0"/>
        <w:smallCaps w:val="0"/>
        <w:strike w:val="0"/>
        <w:color w:val="000000"/>
        <w:spacing w:val="0"/>
        <w:w w:val="100"/>
        <w:position w:val="0"/>
        <w:sz w:val="21"/>
        <w:szCs w:val="21"/>
        <w:u w:val="none"/>
      </w:rPr>
    </w:lvl>
  </w:abstractNum>
  <w:abstractNum w:abstractNumId="2">
    <w:nsid w:val="00000003"/>
    <w:multiLevelType w:val="multilevel"/>
    <w:tmpl w:val="00000002"/>
    <w:lvl w:ilvl="0">
      <w:start w:val="1"/>
      <w:numFmt w:val="bullet"/>
      <w:lvlText w:val="□"/>
      <w:lvlJc w:val="left"/>
      <w:rPr>
        <w:rFonts w:ascii="Bookman Old Style" w:hAnsi="Bookman Old Style" w:cs="Bookman Old Style"/>
        <w:b w:val="0"/>
        <w:bCs w:val="0"/>
        <w:i w:val="0"/>
        <w:iCs w:val="0"/>
        <w:smallCaps w:val="0"/>
        <w:strike w:val="0"/>
        <w:color w:val="000000"/>
        <w:spacing w:val="0"/>
        <w:w w:val="100"/>
        <w:position w:val="0"/>
        <w:sz w:val="21"/>
        <w:szCs w:val="21"/>
        <w:u w:val="none"/>
      </w:rPr>
    </w:lvl>
    <w:lvl w:ilvl="1">
      <w:start w:val="1"/>
      <w:numFmt w:val="bullet"/>
      <w:lvlText w:val="□"/>
      <w:lvlJc w:val="left"/>
      <w:rPr>
        <w:rFonts w:ascii="Bookman Old Style" w:hAnsi="Bookman Old Style" w:cs="Bookman Old Style"/>
        <w:b w:val="0"/>
        <w:bCs w:val="0"/>
        <w:i w:val="0"/>
        <w:iCs w:val="0"/>
        <w:smallCaps w:val="0"/>
        <w:strike w:val="0"/>
        <w:color w:val="000000"/>
        <w:spacing w:val="0"/>
        <w:w w:val="100"/>
        <w:position w:val="0"/>
        <w:sz w:val="21"/>
        <w:szCs w:val="21"/>
        <w:u w:val="none"/>
      </w:rPr>
    </w:lvl>
    <w:lvl w:ilvl="2">
      <w:start w:val="1"/>
      <w:numFmt w:val="bullet"/>
      <w:lvlText w:val="□"/>
      <w:lvlJc w:val="left"/>
      <w:rPr>
        <w:rFonts w:ascii="Bookman Old Style" w:hAnsi="Bookman Old Style" w:cs="Bookman Old Style"/>
        <w:b w:val="0"/>
        <w:bCs w:val="0"/>
        <w:i w:val="0"/>
        <w:iCs w:val="0"/>
        <w:smallCaps w:val="0"/>
        <w:strike w:val="0"/>
        <w:color w:val="000000"/>
        <w:spacing w:val="0"/>
        <w:w w:val="100"/>
        <w:position w:val="0"/>
        <w:sz w:val="21"/>
        <w:szCs w:val="21"/>
        <w:u w:val="none"/>
      </w:rPr>
    </w:lvl>
    <w:lvl w:ilvl="3">
      <w:start w:val="1"/>
      <w:numFmt w:val="bullet"/>
      <w:lvlText w:val="□"/>
      <w:lvlJc w:val="left"/>
      <w:rPr>
        <w:rFonts w:ascii="Bookman Old Style" w:hAnsi="Bookman Old Style" w:cs="Bookman Old Style"/>
        <w:b w:val="0"/>
        <w:bCs w:val="0"/>
        <w:i w:val="0"/>
        <w:iCs w:val="0"/>
        <w:smallCaps w:val="0"/>
        <w:strike w:val="0"/>
        <w:color w:val="000000"/>
        <w:spacing w:val="0"/>
        <w:w w:val="100"/>
        <w:position w:val="0"/>
        <w:sz w:val="21"/>
        <w:szCs w:val="21"/>
        <w:u w:val="none"/>
      </w:rPr>
    </w:lvl>
    <w:lvl w:ilvl="4">
      <w:start w:val="1"/>
      <w:numFmt w:val="bullet"/>
      <w:lvlText w:val="□"/>
      <w:lvlJc w:val="left"/>
      <w:rPr>
        <w:rFonts w:ascii="Bookman Old Style" w:hAnsi="Bookman Old Style" w:cs="Bookman Old Style"/>
        <w:b w:val="0"/>
        <w:bCs w:val="0"/>
        <w:i w:val="0"/>
        <w:iCs w:val="0"/>
        <w:smallCaps w:val="0"/>
        <w:strike w:val="0"/>
        <w:color w:val="000000"/>
        <w:spacing w:val="0"/>
        <w:w w:val="100"/>
        <w:position w:val="0"/>
        <w:sz w:val="21"/>
        <w:szCs w:val="21"/>
        <w:u w:val="none"/>
      </w:rPr>
    </w:lvl>
    <w:lvl w:ilvl="5">
      <w:start w:val="1"/>
      <w:numFmt w:val="bullet"/>
      <w:lvlText w:val="□"/>
      <w:lvlJc w:val="left"/>
      <w:rPr>
        <w:rFonts w:ascii="Bookman Old Style" w:hAnsi="Bookman Old Style" w:cs="Bookman Old Style"/>
        <w:b w:val="0"/>
        <w:bCs w:val="0"/>
        <w:i w:val="0"/>
        <w:iCs w:val="0"/>
        <w:smallCaps w:val="0"/>
        <w:strike w:val="0"/>
        <w:color w:val="000000"/>
        <w:spacing w:val="0"/>
        <w:w w:val="100"/>
        <w:position w:val="0"/>
        <w:sz w:val="21"/>
        <w:szCs w:val="21"/>
        <w:u w:val="none"/>
      </w:rPr>
    </w:lvl>
    <w:lvl w:ilvl="6">
      <w:start w:val="1"/>
      <w:numFmt w:val="bullet"/>
      <w:lvlText w:val="□"/>
      <w:lvlJc w:val="left"/>
      <w:rPr>
        <w:rFonts w:ascii="Bookman Old Style" w:hAnsi="Bookman Old Style" w:cs="Bookman Old Style"/>
        <w:b w:val="0"/>
        <w:bCs w:val="0"/>
        <w:i w:val="0"/>
        <w:iCs w:val="0"/>
        <w:smallCaps w:val="0"/>
        <w:strike w:val="0"/>
        <w:color w:val="000000"/>
        <w:spacing w:val="0"/>
        <w:w w:val="100"/>
        <w:position w:val="0"/>
        <w:sz w:val="21"/>
        <w:szCs w:val="21"/>
        <w:u w:val="none"/>
      </w:rPr>
    </w:lvl>
    <w:lvl w:ilvl="7">
      <w:start w:val="1"/>
      <w:numFmt w:val="bullet"/>
      <w:lvlText w:val="□"/>
      <w:lvlJc w:val="left"/>
      <w:rPr>
        <w:rFonts w:ascii="Bookman Old Style" w:hAnsi="Bookman Old Style" w:cs="Bookman Old Style"/>
        <w:b w:val="0"/>
        <w:bCs w:val="0"/>
        <w:i w:val="0"/>
        <w:iCs w:val="0"/>
        <w:smallCaps w:val="0"/>
        <w:strike w:val="0"/>
        <w:color w:val="000000"/>
        <w:spacing w:val="0"/>
        <w:w w:val="100"/>
        <w:position w:val="0"/>
        <w:sz w:val="21"/>
        <w:szCs w:val="21"/>
        <w:u w:val="none"/>
      </w:rPr>
    </w:lvl>
    <w:lvl w:ilvl="8">
      <w:start w:val="1"/>
      <w:numFmt w:val="bullet"/>
      <w:lvlText w:val="□"/>
      <w:lvlJc w:val="left"/>
      <w:rPr>
        <w:rFonts w:ascii="Bookman Old Style" w:hAnsi="Bookman Old Style" w:cs="Bookman Old Style"/>
        <w:b w:val="0"/>
        <w:bCs w:val="0"/>
        <w:i w:val="0"/>
        <w:iCs w:val="0"/>
        <w:smallCaps w:val="0"/>
        <w:strike w:val="0"/>
        <w:color w:val="000000"/>
        <w:spacing w:val="0"/>
        <w:w w:val="100"/>
        <w:position w:val="0"/>
        <w:sz w:val="21"/>
        <w:szCs w:val="21"/>
        <w:u w:val="none"/>
      </w:rPr>
    </w:lvl>
  </w:abstractNum>
  <w:abstractNum w:abstractNumId="3">
    <w:nsid w:val="00000004"/>
    <w:multiLevelType w:val="multilevel"/>
    <w:tmpl w:val="00000004"/>
    <w:name w:val="WW8Num4"/>
    <w:lvl w:ilvl="0">
      <w:start w:val="1"/>
      <w:numFmt w:val="bullet"/>
      <w:lvlText w:val=""/>
      <w:lvlJc w:val="left"/>
      <w:pPr>
        <w:tabs>
          <w:tab w:val="num" w:pos="720"/>
        </w:tabs>
        <w:ind w:left="720" w:hanging="360"/>
      </w:pPr>
      <w:rPr>
        <w:rFonts w:ascii="Symbol" w:hAnsi="Symbol"/>
        <w:b w:val="0"/>
        <w:bCs/>
        <w:szCs w:val="32"/>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b w:val="0"/>
        <w:bCs/>
        <w:szCs w:val="32"/>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b w:val="0"/>
        <w:bCs/>
        <w:szCs w:val="32"/>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4">
    <w:nsid w:val="00000005"/>
    <w:multiLevelType w:val="singleLevel"/>
    <w:tmpl w:val="00000005"/>
    <w:name w:val="WW8Num5"/>
    <w:lvl w:ilvl="0">
      <w:start w:val="1"/>
      <w:numFmt w:val="bullet"/>
      <w:lvlText w:val=""/>
      <w:lvlJc w:val="left"/>
      <w:pPr>
        <w:tabs>
          <w:tab w:val="num" w:pos="374"/>
        </w:tabs>
        <w:ind w:left="454" w:hanging="284"/>
      </w:pPr>
      <w:rPr>
        <w:rFonts w:ascii="Symbol" w:hAnsi="Symbol" w:hint="default"/>
        <w:b w:val="0"/>
      </w:rPr>
    </w:lvl>
  </w:abstractNum>
  <w:abstractNum w:abstractNumId="5">
    <w:nsid w:val="00000006"/>
    <w:multiLevelType w:val="singleLevel"/>
    <w:tmpl w:val="00000006"/>
    <w:name w:val="WW8Num6"/>
    <w:lvl w:ilvl="0">
      <w:start w:val="1"/>
      <w:numFmt w:val="bullet"/>
      <w:lvlText w:val=""/>
      <w:lvlJc w:val="left"/>
      <w:pPr>
        <w:tabs>
          <w:tab w:val="num" w:pos="374"/>
        </w:tabs>
        <w:ind w:left="454" w:hanging="284"/>
      </w:pPr>
      <w:rPr>
        <w:rFonts w:ascii="Symbol" w:hAnsi="Symbol" w:hint="default"/>
      </w:rPr>
    </w:lvl>
  </w:abstractNum>
  <w:abstractNum w:abstractNumId="6">
    <w:nsid w:val="00000007"/>
    <w:multiLevelType w:val="singleLevel"/>
    <w:tmpl w:val="00000007"/>
    <w:name w:val="WW8Num7"/>
    <w:lvl w:ilvl="0">
      <w:start w:val="1"/>
      <w:numFmt w:val="bullet"/>
      <w:lvlText w:val=""/>
      <w:lvlJc w:val="left"/>
      <w:pPr>
        <w:tabs>
          <w:tab w:val="num" w:pos="374"/>
        </w:tabs>
        <w:ind w:left="454" w:hanging="284"/>
      </w:pPr>
      <w:rPr>
        <w:rFonts w:ascii="Symbol" w:hAnsi="Symbol" w:hint="default"/>
        <w:sz w:val="24"/>
        <w:szCs w:val="24"/>
      </w:rPr>
    </w:lvl>
  </w:abstractNum>
  <w:abstractNum w:abstractNumId="7">
    <w:nsid w:val="00000008"/>
    <w:multiLevelType w:val="singleLevel"/>
    <w:tmpl w:val="00000008"/>
    <w:name w:val="WW8Num8"/>
    <w:lvl w:ilvl="0">
      <w:start w:val="1"/>
      <w:numFmt w:val="bullet"/>
      <w:lvlText w:val=""/>
      <w:lvlJc w:val="left"/>
      <w:pPr>
        <w:tabs>
          <w:tab w:val="num" w:pos="374"/>
        </w:tabs>
        <w:ind w:left="454" w:hanging="284"/>
      </w:pPr>
      <w:rPr>
        <w:rFonts w:ascii="Symbol" w:hAnsi="Symbol" w:cs="Times New Roman" w:hint="default"/>
        <w:b/>
        <w:bCs/>
        <w:i/>
        <w:color w:val="000000"/>
        <w:sz w:val="24"/>
        <w:szCs w:val="32"/>
      </w:rPr>
    </w:lvl>
  </w:abstractNum>
  <w:abstractNum w:abstractNumId="8">
    <w:nsid w:val="05DE409B"/>
    <w:multiLevelType w:val="hybridMultilevel"/>
    <w:tmpl w:val="846EDD0C"/>
    <w:lvl w:ilvl="0" w:tplc="04190001">
      <w:start w:val="1"/>
      <w:numFmt w:val="bullet"/>
      <w:lvlText w:val=""/>
      <w:lvlJc w:val="left"/>
      <w:pPr>
        <w:ind w:left="1180" w:hanging="360"/>
      </w:pPr>
      <w:rPr>
        <w:rFonts w:ascii="Symbol" w:hAnsi="Symbol" w:hint="default"/>
      </w:rPr>
    </w:lvl>
    <w:lvl w:ilvl="1" w:tplc="04190003" w:tentative="1">
      <w:start w:val="1"/>
      <w:numFmt w:val="bullet"/>
      <w:lvlText w:val="o"/>
      <w:lvlJc w:val="left"/>
      <w:pPr>
        <w:ind w:left="1900" w:hanging="360"/>
      </w:pPr>
      <w:rPr>
        <w:rFonts w:ascii="Courier New" w:hAnsi="Courier New" w:cs="Courier New" w:hint="default"/>
      </w:rPr>
    </w:lvl>
    <w:lvl w:ilvl="2" w:tplc="04190005" w:tentative="1">
      <w:start w:val="1"/>
      <w:numFmt w:val="bullet"/>
      <w:lvlText w:val=""/>
      <w:lvlJc w:val="left"/>
      <w:pPr>
        <w:ind w:left="2620" w:hanging="360"/>
      </w:pPr>
      <w:rPr>
        <w:rFonts w:ascii="Wingdings" w:hAnsi="Wingdings" w:hint="default"/>
      </w:rPr>
    </w:lvl>
    <w:lvl w:ilvl="3" w:tplc="04190001" w:tentative="1">
      <w:start w:val="1"/>
      <w:numFmt w:val="bullet"/>
      <w:lvlText w:val=""/>
      <w:lvlJc w:val="left"/>
      <w:pPr>
        <w:ind w:left="3340" w:hanging="360"/>
      </w:pPr>
      <w:rPr>
        <w:rFonts w:ascii="Symbol" w:hAnsi="Symbol" w:hint="default"/>
      </w:rPr>
    </w:lvl>
    <w:lvl w:ilvl="4" w:tplc="04190003" w:tentative="1">
      <w:start w:val="1"/>
      <w:numFmt w:val="bullet"/>
      <w:lvlText w:val="o"/>
      <w:lvlJc w:val="left"/>
      <w:pPr>
        <w:ind w:left="4060" w:hanging="360"/>
      </w:pPr>
      <w:rPr>
        <w:rFonts w:ascii="Courier New" w:hAnsi="Courier New" w:cs="Courier New" w:hint="default"/>
      </w:rPr>
    </w:lvl>
    <w:lvl w:ilvl="5" w:tplc="04190005" w:tentative="1">
      <w:start w:val="1"/>
      <w:numFmt w:val="bullet"/>
      <w:lvlText w:val=""/>
      <w:lvlJc w:val="left"/>
      <w:pPr>
        <w:ind w:left="4780" w:hanging="360"/>
      </w:pPr>
      <w:rPr>
        <w:rFonts w:ascii="Wingdings" w:hAnsi="Wingdings" w:hint="default"/>
      </w:rPr>
    </w:lvl>
    <w:lvl w:ilvl="6" w:tplc="04190001" w:tentative="1">
      <w:start w:val="1"/>
      <w:numFmt w:val="bullet"/>
      <w:lvlText w:val=""/>
      <w:lvlJc w:val="left"/>
      <w:pPr>
        <w:ind w:left="5500" w:hanging="360"/>
      </w:pPr>
      <w:rPr>
        <w:rFonts w:ascii="Symbol" w:hAnsi="Symbol" w:hint="default"/>
      </w:rPr>
    </w:lvl>
    <w:lvl w:ilvl="7" w:tplc="04190003" w:tentative="1">
      <w:start w:val="1"/>
      <w:numFmt w:val="bullet"/>
      <w:lvlText w:val="o"/>
      <w:lvlJc w:val="left"/>
      <w:pPr>
        <w:ind w:left="6220" w:hanging="360"/>
      </w:pPr>
      <w:rPr>
        <w:rFonts w:ascii="Courier New" w:hAnsi="Courier New" w:cs="Courier New" w:hint="default"/>
      </w:rPr>
    </w:lvl>
    <w:lvl w:ilvl="8" w:tplc="04190005" w:tentative="1">
      <w:start w:val="1"/>
      <w:numFmt w:val="bullet"/>
      <w:lvlText w:val=""/>
      <w:lvlJc w:val="left"/>
      <w:pPr>
        <w:ind w:left="6940" w:hanging="360"/>
      </w:pPr>
      <w:rPr>
        <w:rFonts w:ascii="Wingdings" w:hAnsi="Wingdings" w:hint="default"/>
      </w:rPr>
    </w:lvl>
  </w:abstractNum>
  <w:abstractNum w:abstractNumId="9">
    <w:nsid w:val="0CE55F08"/>
    <w:multiLevelType w:val="hybridMultilevel"/>
    <w:tmpl w:val="0178BF2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nsid w:val="0EB154D1"/>
    <w:multiLevelType w:val="hybridMultilevel"/>
    <w:tmpl w:val="481CCA5A"/>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10CC1A43"/>
    <w:multiLevelType w:val="multilevel"/>
    <w:tmpl w:val="443AB546"/>
    <w:lvl w:ilvl="0">
      <w:start w:val="1"/>
      <w:numFmt w:val="lowerLetter"/>
      <w:lvlText w:val="%1)"/>
      <w:lvlJc w:val="left"/>
      <w:rPr>
        <w:b w:val="0"/>
        <w:bCs w:val="0"/>
        <w:i w:val="0"/>
        <w:iCs w:val="0"/>
        <w:smallCaps w:val="0"/>
        <w:strike w:val="0"/>
        <w:color w:val="000000"/>
        <w:spacing w:val="0"/>
        <w:w w:val="100"/>
        <w:position w:val="0"/>
        <w:sz w:val="21"/>
        <w:szCs w:val="21"/>
        <w:u w:val="none"/>
      </w:rPr>
    </w:lvl>
    <w:lvl w:ilvl="1">
      <w:start w:val="1"/>
      <w:numFmt w:val="decimal"/>
      <w:lvlText w:val="%1."/>
      <w:lvlJc w:val="left"/>
      <w:rPr>
        <w:rFonts w:ascii="Bookman Old Style" w:hAnsi="Bookman Old Style" w:cs="Bookman Old Style"/>
        <w:b w:val="0"/>
        <w:bCs w:val="0"/>
        <w:i w:val="0"/>
        <w:iCs w:val="0"/>
        <w:smallCaps w:val="0"/>
        <w:strike w:val="0"/>
        <w:color w:val="000000"/>
        <w:spacing w:val="0"/>
        <w:w w:val="100"/>
        <w:position w:val="0"/>
        <w:sz w:val="21"/>
        <w:szCs w:val="21"/>
        <w:u w:val="none"/>
      </w:rPr>
    </w:lvl>
    <w:lvl w:ilvl="2">
      <w:start w:val="1"/>
      <w:numFmt w:val="decimal"/>
      <w:lvlText w:val="%1."/>
      <w:lvlJc w:val="left"/>
      <w:rPr>
        <w:rFonts w:ascii="Bookman Old Style" w:hAnsi="Bookman Old Style" w:cs="Bookman Old Style"/>
        <w:b w:val="0"/>
        <w:bCs w:val="0"/>
        <w:i w:val="0"/>
        <w:iCs w:val="0"/>
        <w:smallCaps w:val="0"/>
        <w:strike w:val="0"/>
        <w:color w:val="000000"/>
        <w:spacing w:val="0"/>
        <w:w w:val="100"/>
        <w:position w:val="0"/>
        <w:sz w:val="21"/>
        <w:szCs w:val="21"/>
        <w:u w:val="none"/>
      </w:rPr>
    </w:lvl>
    <w:lvl w:ilvl="3">
      <w:start w:val="1"/>
      <w:numFmt w:val="decimal"/>
      <w:lvlText w:val="%1."/>
      <w:lvlJc w:val="left"/>
      <w:rPr>
        <w:rFonts w:ascii="Bookman Old Style" w:hAnsi="Bookman Old Style" w:cs="Bookman Old Style"/>
        <w:b w:val="0"/>
        <w:bCs w:val="0"/>
        <w:i w:val="0"/>
        <w:iCs w:val="0"/>
        <w:smallCaps w:val="0"/>
        <w:strike w:val="0"/>
        <w:color w:val="000000"/>
        <w:spacing w:val="0"/>
        <w:w w:val="100"/>
        <w:position w:val="0"/>
        <w:sz w:val="21"/>
        <w:szCs w:val="21"/>
        <w:u w:val="none"/>
      </w:rPr>
    </w:lvl>
    <w:lvl w:ilvl="4">
      <w:start w:val="1"/>
      <w:numFmt w:val="decimal"/>
      <w:lvlText w:val="%1."/>
      <w:lvlJc w:val="left"/>
      <w:rPr>
        <w:rFonts w:ascii="Bookman Old Style" w:hAnsi="Bookman Old Style" w:cs="Bookman Old Style"/>
        <w:b w:val="0"/>
        <w:bCs w:val="0"/>
        <w:i w:val="0"/>
        <w:iCs w:val="0"/>
        <w:smallCaps w:val="0"/>
        <w:strike w:val="0"/>
        <w:color w:val="000000"/>
        <w:spacing w:val="0"/>
        <w:w w:val="100"/>
        <w:position w:val="0"/>
        <w:sz w:val="21"/>
        <w:szCs w:val="21"/>
        <w:u w:val="none"/>
      </w:rPr>
    </w:lvl>
    <w:lvl w:ilvl="5">
      <w:start w:val="1"/>
      <w:numFmt w:val="decimal"/>
      <w:lvlText w:val="%1."/>
      <w:lvlJc w:val="left"/>
      <w:rPr>
        <w:rFonts w:ascii="Bookman Old Style" w:hAnsi="Bookman Old Style" w:cs="Bookman Old Style"/>
        <w:b w:val="0"/>
        <w:bCs w:val="0"/>
        <w:i w:val="0"/>
        <w:iCs w:val="0"/>
        <w:smallCaps w:val="0"/>
        <w:strike w:val="0"/>
        <w:color w:val="000000"/>
        <w:spacing w:val="0"/>
        <w:w w:val="100"/>
        <w:position w:val="0"/>
        <w:sz w:val="21"/>
        <w:szCs w:val="21"/>
        <w:u w:val="none"/>
      </w:rPr>
    </w:lvl>
    <w:lvl w:ilvl="6">
      <w:start w:val="1"/>
      <w:numFmt w:val="decimal"/>
      <w:lvlText w:val="%1."/>
      <w:lvlJc w:val="left"/>
      <w:rPr>
        <w:rFonts w:ascii="Bookman Old Style" w:hAnsi="Bookman Old Style" w:cs="Bookman Old Style"/>
        <w:b w:val="0"/>
        <w:bCs w:val="0"/>
        <w:i w:val="0"/>
        <w:iCs w:val="0"/>
        <w:smallCaps w:val="0"/>
        <w:strike w:val="0"/>
        <w:color w:val="000000"/>
        <w:spacing w:val="0"/>
        <w:w w:val="100"/>
        <w:position w:val="0"/>
        <w:sz w:val="21"/>
        <w:szCs w:val="21"/>
        <w:u w:val="none"/>
      </w:rPr>
    </w:lvl>
    <w:lvl w:ilvl="7">
      <w:start w:val="1"/>
      <w:numFmt w:val="decimal"/>
      <w:lvlText w:val="%1."/>
      <w:lvlJc w:val="left"/>
      <w:rPr>
        <w:rFonts w:ascii="Bookman Old Style" w:hAnsi="Bookman Old Style" w:cs="Bookman Old Style"/>
        <w:b w:val="0"/>
        <w:bCs w:val="0"/>
        <w:i w:val="0"/>
        <w:iCs w:val="0"/>
        <w:smallCaps w:val="0"/>
        <w:strike w:val="0"/>
        <w:color w:val="000000"/>
        <w:spacing w:val="0"/>
        <w:w w:val="100"/>
        <w:position w:val="0"/>
        <w:sz w:val="21"/>
        <w:szCs w:val="21"/>
        <w:u w:val="none"/>
      </w:rPr>
    </w:lvl>
    <w:lvl w:ilvl="8">
      <w:start w:val="1"/>
      <w:numFmt w:val="decimal"/>
      <w:lvlText w:val="%1."/>
      <w:lvlJc w:val="left"/>
      <w:rPr>
        <w:rFonts w:ascii="Bookman Old Style" w:hAnsi="Bookman Old Style" w:cs="Bookman Old Style"/>
        <w:b w:val="0"/>
        <w:bCs w:val="0"/>
        <w:i w:val="0"/>
        <w:iCs w:val="0"/>
        <w:smallCaps w:val="0"/>
        <w:strike w:val="0"/>
        <w:color w:val="000000"/>
        <w:spacing w:val="0"/>
        <w:w w:val="100"/>
        <w:position w:val="0"/>
        <w:sz w:val="21"/>
        <w:szCs w:val="21"/>
        <w:u w:val="none"/>
      </w:rPr>
    </w:lvl>
  </w:abstractNum>
  <w:abstractNum w:abstractNumId="12">
    <w:nsid w:val="11371D5C"/>
    <w:multiLevelType w:val="hybridMultilevel"/>
    <w:tmpl w:val="C67882D6"/>
    <w:lvl w:ilvl="0" w:tplc="744E4D8E">
      <w:start w:val="1"/>
      <w:numFmt w:val="decimal"/>
      <w:lvlText w:val="%1)"/>
      <w:lvlJc w:val="left"/>
      <w:pPr>
        <w:ind w:left="417" w:hanging="360"/>
      </w:pPr>
      <w:rPr>
        <w:rFonts w:hint="default"/>
      </w:rPr>
    </w:lvl>
    <w:lvl w:ilvl="1" w:tplc="04190019" w:tentative="1">
      <w:start w:val="1"/>
      <w:numFmt w:val="lowerLetter"/>
      <w:lvlText w:val="%2."/>
      <w:lvlJc w:val="left"/>
      <w:pPr>
        <w:ind w:left="1137" w:hanging="360"/>
      </w:pPr>
    </w:lvl>
    <w:lvl w:ilvl="2" w:tplc="0419001B" w:tentative="1">
      <w:start w:val="1"/>
      <w:numFmt w:val="lowerRoman"/>
      <w:lvlText w:val="%3."/>
      <w:lvlJc w:val="right"/>
      <w:pPr>
        <w:ind w:left="1857" w:hanging="180"/>
      </w:pPr>
    </w:lvl>
    <w:lvl w:ilvl="3" w:tplc="0419000F" w:tentative="1">
      <w:start w:val="1"/>
      <w:numFmt w:val="decimal"/>
      <w:lvlText w:val="%4."/>
      <w:lvlJc w:val="left"/>
      <w:pPr>
        <w:ind w:left="2577" w:hanging="360"/>
      </w:pPr>
    </w:lvl>
    <w:lvl w:ilvl="4" w:tplc="04190019" w:tentative="1">
      <w:start w:val="1"/>
      <w:numFmt w:val="lowerLetter"/>
      <w:lvlText w:val="%5."/>
      <w:lvlJc w:val="left"/>
      <w:pPr>
        <w:ind w:left="3297" w:hanging="360"/>
      </w:pPr>
    </w:lvl>
    <w:lvl w:ilvl="5" w:tplc="0419001B" w:tentative="1">
      <w:start w:val="1"/>
      <w:numFmt w:val="lowerRoman"/>
      <w:lvlText w:val="%6."/>
      <w:lvlJc w:val="right"/>
      <w:pPr>
        <w:ind w:left="4017" w:hanging="180"/>
      </w:pPr>
    </w:lvl>
    <w:lvl w:ilvl="6" w:tplc="0419000F" w:tentative="1">
      <w:start w:val="1"/>
      <w:numFmt w:val="decimal"/>
      <w:lvlText w:val="%7."/>
      <w:lvlJc w:val="left"/>
      <w:pPr>
        <w:ind w:left="4737" w:hanging="360"/>
      </w:pPr>
    </w:lvl>
    <w:lvl w:ilvl="7" w:tplc="04190019" w:tentative="1">
      <w:start w:val="1"/>
      <w:numFmt w:val="lowerLetter"/>
      <w:lvlText w:val="%8."/>
      <w:lvlJc w:val="left"/>
      <w:pPr>
        <w:ind w:left="5457" w:hanging="360"/>
      </w:pPr>
    </w:lvl>
    <w:lvl w:ilvl="8" w:tplc="0419001B" w:tentative="1">
      <w:start w:val="1"/>
      <w:numFmt w:val="lowerRoman"/>
      <w:lvlText w:val="%9."/>
      <w:lvlJc w:val="right"/>
      <w:pPr>
        <w:ind w:left="6177" w:hanging="180"/>
      </w:pPr>
    </w:lvl>
  </w:abstractNum>
  <w:abstractNum w:abstractNumId="13">
    <w:nsid w:val="1138331E"/>
    <w:multiLevelType w:val="hybridMultilevel"/>
    <w:tmpl w:val="50BCCCE4"/>
    <w:lvl w:ilvl="0" w:tplc="04190001">
      <w:start w:val="1"/>
      <w:numFmt w:val="bullet"/>
      <w:lvlText w:val=""/>
      <w:lvlJc w:val="left"/>
      <w:pPr>
        <w:ind w:left="1180" w:hanging="360"/>
      </w:pPr>
      <w:rPr>
        <w:rFonts w:ascii="Symbol" w:hAnsi="Symbol" w:hint="default"/>
      </w:rPr>
    </w:lvl>
    <w:lvl w:ilvl="1" w:tplc="04190003" w:tentative="1">
      <w:start w:val="1"/>
      <w:numFmt w:val="bullet"/>
      <w:lvlText w:val="o"/>
      <w:lvlJc w:val="left"/>
      <w:pPr>
        <w:ind w:left="1900" w:hanging="360"/>
      </w:pPr>
      <w:rPr>
        <w:rFonts w:ascii="Courier New" w:hAnsi="Courier New" w:cs="Courier New" w:hint="default"/>
      </w:rPr>
    </w:lvl>
    <w:lvl w:ilvl="2" w:tplc="04190005" w:tentative="1">
      <w:start w:val="1"/>
      <w:numFmt w:val="bullet"/>
      <w:lvlText w:val=""/>
      <w:lvlJc w:val="left"/>
      <w:pPr>
        <w:ind w:left="2620" w:hanging="360"/>
      </w:pPr>
      <w:rPr>
        <w:rFonts w:ascii="Wingdings" w:hAnsi="Wingdings" w:hint="default"/>
      </w:rPr>
    </w:lvl>
    <w:lvl w:ilvl="3" w:tplc="04190001" w:tentative="1">
      <w:start w:val="1"/>
      <w:numFmt w:val="bullet"/>
      <w:lvlText w:val=""/>
      <w:lvlJc w:val="left"/>
      <w:pPr>
        <w:ind w:left="3340" w:hanging="360"/>
      </w:pPr>
      <w:rPr>
        <w:rFonts w:ascii="Symbol" w:hAnsi="Symbol" w:hint="default"/>
      </w:rPr>
    </w:lvl>
    <w:lvl w:ilvl="4" w:tplc="04190003" w:tentative="1">
      <w:start w:val="1"/>
      <w:numFmt w:val="bullet"/>
      <w:lvlText w:val="o"/>
      <w:lvlJc w:val="left"/>
      <w:pPr>
        <w:ind w:left="4060" w:hanging="360"/>
      </w:pPr>
      <w:rPr>
        <w:rFonts w:ascii="Courier New" w:hAnsi="Courier New" w:cs="Courier New" w:hint="default"/>
      </w:rPr>
    </w:lvl>
    <w:lvl w:ilvl="5" w:tplc="04190005" w:tentative="1">
      <w:start w:val="1"/>
      <w:numFmt w:val="bullet"/>
      <w:lvlText w:val=""/>
      <w:lvlJc w:val="left"/>
      <w:pPr>
        <w:ind w:left="4780" w:hanging="360"/>
      </w:pPr>
      <w:rPr>
        <w:rFonts w:ascii="Wingdings" w:hAnsi="Wingdings" w:hint="default"/>
      </w:rPr>
    </w:lvl>
    <w:lvl w:ilvl="6" w:tplc="04190001" w:tentative="1">
      <w:start w:val="1"/>
      <w:numFmt w:val="bullet"/>
      <w:lvlText w:val=""/>
      <w:lvlJc w:val="left"/>
      <w:pPr>
        <w:ind w:left="5500" w:hanging="360"/>
      </w:pPr>
      <w:rPr>
        <w:rFonts w:ascii="Symbol" w:hAnsi="Symbol" w:hint="default"/>
      </w:rPr>
    </w:lvl>
    <w:lvl w:ilvl="7" w:tplc="04190003" w:tentative="1">
      <w:start w:val="1"/>
      <w:numFmt w:val="bullet"/>
      <w:lvlText w:val="o"/>
      <w:lvlJc w:val="left"/>
      <w:pPr>
        <w:ind w:left="6220" w:hanging="360"/>
      </w:pPr>
      <w:rPr>
        <w:rFonts w:ascii="Courier New" w:hAnsi="Courier New" w:cs="Courier New" w:hint="default"/>
      </w:rPr>
    </w:lvl>
    <w:lvl w:ilvl="8" w:tplc="04190005" w:tentative="1">
      <w:start w:val="1"/>
      <w:numFmt w:val="bullet"/>
      <w:lvlText w:val=""/>
      <w:lvlJc w:val="left"/>
      <w:pPr>
        <w:ind w:left="6940" w:hanging="360"/>
      </w:pPr>
      <w:rPr>
        <w:rFonts w:ascii="Wingdings" w:hAnsi="Wingdings" w:hint="default"/>
      </w:rPr>
    </w:lvl>
  </w:abstractNum>
  <w:abstractNum w:abstractNumId="14">
    <w:nsid w:val="12660C5C"/>
    <w:multiLevelType w:val="hybridMultilevel"/>
    <w:tmpl w:val="9AFC50C8"/>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5">
    <w:nsid w:val="14320049"/>
    <w:multiLevelType w:val="hybridMultilevel"/>
    <w:tmpl w:val="3E12A590"/>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151F0756"/>
    <w:multiLevelType w:val="multilevel"/>
    <w:tmpl w:val="390CEA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16880B14"/>
    <w:multiLevelType w:val="hybridMultilevel"/>
    <w:tmpl w:val="6EF2DB1A"/>
    <w:lvl w:ilvl="0" w:tplc="CDEC9144">
      <w:start w:val="1"/>
      <w:numFmt w:val="bullet"/>
      <w:lvlText w:val=""/>
      <w:lvlJc w:val="left"/>
      <w:pPr>
        <w:tabs>
          <w:tab w:val="num" w:pos="720"/>
        </w:tabs>
        <w:ind w:left="720"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8">
    <w:nsid w:val="19CE3422"/>
    <w:multiLevelType w:val="multilevel"/>
    <w:tmpl w:val="7CFA0E62"/>
    <w:lvl w:ilvl="0">
      <w:start w:val="1"/>
      <w:numFmt w:val="bullet"/>
      <w:lvlText w:val=""/>
      <w:lvlJc w:val="left"/>
      <w:pPr>
        <w:ind w:left="1384" w:hanging="360"/>
      </w:pPr>
      <w:rPr>
        <w:rFonts w:ascii="Symbol" w:hAnsi="Symbol" w:cs="Symbol" w:hint="default"/>
        <w:sz w:val="28"/>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9">
    <w:nsid w:val="20D554DA"/>
    <w:multiLevelType w:val="hybridMultilevel"/>
    <w:tmpl w:val="CFE890F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31136892"/>
    <w:multiLevelType w:val="hybridMultilevel"/>
    <w:tmpl w:val="C7F80F2E"/>
    <w:lvl w:ilvl="0" w:tplc="04190017">
      <w:start w:val="1"/>
      <w:numFmt w:val="lowerLetter"/>
      <w:lvlText w:val="%1)"/>
      <w:lvlJc w:val="left"/>
      <w:pPr>
        <w:ind w:left="787" w:hanging="360"/>
      </w:pPr>
    </w:lvl>
    <w:lvl w:ilvl="1" w:tplc="04190019" w:tentative="1">
      <w:start w:val="1"/>
      <w:numFmt w:val="lowerLetter"/>
      <w:lvlText w:val="%2."/>
      <w:lvlJc w:val="left"/>
      <w:pPr>
        <w:ind w:left="1507" w:hanging="360"/>
      </w:pPr>
    </w:lvl>
    <w:lvl w:ilvl="2" w:tplc="0419001B" w:tentative="1">
      <w:start w:val="1"/>
      <w:numFmt w:val="lowerRoman"/>
      <w:lvlText w:val="%3."/>
      <w:lvlJc w:val="right"/>
      <w:pPr>
        <w:ind w:left="2227" w:hanging="180"/>
      </w:pPr>
    </w:lvl>
    <w:lvl w:ilvl="3" w:tplc="0419000F" w:tentative="1">
      <w:start w:val="1"/>
      <w:numFmt w:val="decimal"/>
      <w:lvlText w:val="%4."/>
      <w:lvlJc w:val="left"/>
      <w:pPr>
        <w:ind w:left="2947" w:hanging="360"/>
      </w:pPr>
    </w:lvl>
    <w:lvl w:ilvl="4" w:tplc="04190019" w:tentative="1">
      <w:start w:val="1"/>
      <w:numFmt w:val="lowerLetter"/>
      <w:lvlText w:val="%5."/>
      <w:lvlJc w:val="left"/>
      <w:pPr>
        <w:ind w:left="3667" w:hanging="360"/>
      </w:pPr>
    </w:lvl>
    <w:lvl w:ilvl="5" w:tplc="0419001B" w:tentative="1">
      <w:start w:val="1"/>
      <w:numFmt w:val="lowerRoman"/>
      <w:lvlText w:val="%6."/>
      <w:lvlJc w:val="right"/>
      <w:pPr>
        <w:ind w:left="4387" w:hanging="180"/>
      </w:pPr>
    </w:lvl>
    <w:lvl w:ilvl="6" w:tplc="0419000F" w:tentative="1">
      <w:start w:val="1"/>
      <w:numFmt w:val="decimal"/>
      <w:lvlText w:val="%7."/>
      <w:lvlJc w:val="left"/>
      <w:pPr>
        <w:ind w:left="5107" w:hanging="360"/>
      </w:pPr>
    </w:lvl>
    <w:lvl w:ilvl="7" w:tplc="04190019" w:tentative="1">
      <w:start w:val="1"/>
      <w:numFmt w:val="lowerLetter"/>
      <w:lvlText w:val="%8."/>
      <w:lvlJc w:val="left"/>
      <w:pPr>
        <w:ind w:left="5827" w:hanging="360"/>
      </w:pPr>
    </w:lvl>
    <w:lvl w:ilvl="8" w:tplc="0419001B" w:tentative="1">
      <w:start w:val="1"/>
      <w:numFmt w:val="lowerRoman"/>
      <w:lvlText w:val="%9."/>
      <w:lvlJc w:val="right"/>
      <w:pPr>
        <w:ind w:left="6547" w:hanging="180"/>
      </w:pPr>
    </w:lvl>
  </w:abstractNum>
  <w:abstractNum w:abstractNumId="21">
    <w:nsid w:val="35B233D2"/>
    <w:multiLevelType w:val="hybridMultilevel"/>
    <w:tmpl w:val="848C7808"/>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2">
    <w:nsid w:val="36771F97"/>
    <w:multiLevelType w:val="hybridMultilevel"/>
    <w:tmpl w:val="1E9456C8"/>
    <w:lvl w:ilvl="0" w:tplc="1DCC9CC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3">
    <w:nsid w:val="375D31BE"/>
    <w:multiLevelType w:val="multilevel"/>
    <w:tmpl w:val="F9C22ADC"/>
    <w:lvl w:ilvl="0">
      <w:start w:val="1"/>
      <w:numFmt w:val="bullet"/>
      <w:lvlText w:val=""/>
      <w:lvlJc w:val="left"/>
      <w:pPr>
        <w:ind w:left="1080" w:hanging="360"/>
      </w:pPr>
      <w:rPr>
        <w:rFonts w:ascii="Symbol" w:hAnsi="Symbol" w:cs="Symbol" w:hint="default"/>
        <w:sz w:val="28"/>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cs="Wingdings" w:hint="default"/>
      </w:rPr>
    </w:lvl>
    <w:lvl w:ilvl="3">
      <w:start w:val="1"/>
      <w:numFmt w:val="bullet"/>
      <w:lvlText w:val=""/>
      <w:lvlJc w:val="left"/>
      <w:pPr>
        <w:ind w:left="3240" w:hanging="360"/>
      </w:pPr>
      <w:rPr>
        <w:rFonts w:ascii="Symbol" w:hAnsi="Symbol" w:cs="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cs="Wingdings" w:hint="default"/>
      </w:rPr>
    </w:lvl>
    <w:lvl w:ilvl="6">
      <w:start w:val="1"/>
      <w:numFmt w:val="bullet"/>
      <w:lvlText w:val=""/>
      <w:lvlJc w:val="left"/>
      <w:pPr>
        <w:ind w:left="5400" w:hanging="360"/>
      </w:pPr>
      <w:rPr>
        <w:rFonts w:ascii="Symbol" w:hAnsi="Symbol" w:cs="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cs="Wingdings" w:hint="default"/>
      </w:rPr>
    </w:lvl>
  </w:abstractNum>
  <w:abstractNum w:abstractNumId="24">
    <w:nsid w:val="37730689"/>
    <w:multiLevelType w:val="hybridMultilevel"/>
    <w:tmpl w:val="DFEE4BA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390E030B"/>
    <w:multiLevelType w:val="hybridMultilevel"/>
    <w:tmpl w:val="B6EAC790"/>
    <w:lvl w:ilvl="0" w:tplc="04190001">
      <w:start w:val="1"/>
      <w:numFmt w:val="bullet"/>
      <w:lvlText w:val=""/>
      <w:lvlJc w:val="left"/>
      <w:pPr>
        <w:ind w:left="502" w:hanging="360"/>
      </w:pPr>
      <w:rPr>
        <w:rFonts w:ascii="Symbol" w:hAnsi="Symbol" w:hint="default"/>
        <w:b w:val="0"/>
      </w:rPr>
    </w:lvl>
    <w:lvl w:ilvl="1" w:tplc="04190019">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6">
    <w:nsid w:val="432E798E"/>
    <w:multiLevelType w:val="hybridMultilevel"/>
    <w:tmpl w:val="16040FA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7">
    <w:nsid w:val="43D17946"/>
    <w:multiLevelType w:val="hybridMultilevel"/>
    <w:tmpl w:val="EF52CCEE"/>
    <w:lvl w:ilvl="0" w:tplc="F3D276C6">
      <w:start w:val="1"/>
      <w:numFmt w:val="decimal"/>
      <w:lvlText w:val="%1."/>
      <w:lvlJc w:val="left"/>
      <w:pPr>
        <w:ind w:left="417" w:hanging="360"/>
      </w:pPr>
      <w:rPr>
        <w:rFonts w:hint="default"/>
      </w:rPr>
    </w:lvl>
    <w:lvl w:ilvl="1" w:tplc="04190019" w:tentative="1">
      <w:start w:val="1"/>
      <w:numFmt w:val="lowerLetter"/>
      <w:lvlText w:val="%2."/>
      <w:lvlJc w:val="left"/>
      <w:pPr>
        <w:ind w:left="1137" w:hanging="360"/>
      </w:pPr>
    </w:lvl>
    <w:lvl w:ilvl="2" w:tplc="0419001B" w:tentative="1">
      <w:start w:val="1"/>
      <w:numFmt w:val="lowerRoman"/>
      <w:lvlText w:val="%3."/>
      <w:lvlJc w:val="right"/>
      <w:pPr>
        <w:ind w:left="1857" w:hanging="180"/>
      </w:pPr>
    </w:lvl>
    <w:lvl w:ilvl="3" w:tplc="0419000F" w:tentative="1">
      <w:start w:val="1"/>
      <w:numFmt w:val="decimal"/>
      <w:lvlText w:val="%4."/>
      <w:lvlJc w:val="left"/>
      <w:pPr>
        <w:ind w:left="2577" w:hanging="360"/>
      </w:pPr>
    </w:lvl>
    <w:lvl w:ilvl="4" w:tplc="04190019" w:tentative="1">
      <w:start w:val="1"/>
      <w:numFmt w:val="lowerLetter"/>
      <w:lvlText w:val="%5."/>
      <w:lvlJc w:val="left"/>
      <w:pPr>
        <w:ind w:left="3297" w:hanging="360"/>
      </w:pPr>
    </w:lvl>
    <w:lvl w:ilvl="5" w:tplc="0419001B" w:tentative="1">
      <w:start w:val="1"/>
      <w:numFmt w:val="lowerRoman"/>
      <w:lvlText w:val="%6."/>
      <w:lvlJc w:val="right"/>
      <w:pPr>
        <w:ind w:left="4017" w:hanging="180"/>
      </w:pPr>
    </w:lvl>
    <w:lvl w:ilvl="6" w:tplc="0419000F" w:tentative="1">
      <w:start w:val="1"/>
      <w:numFmt w:val="decimal"/>
      <w:lvlText w:val="%7."/>
      <w:lvlJc w:val="left"/>
      <w:pPr>
        <w:ind w:left="4737" w:hanging="360"/>
      </w:pPr>
    </w:lvl>
    <w:lvl w:ilvl="7" w:tplc="04190019" w:tentative="1">
      <w:start w:val="1"/>
      <w:numFmt w:val="lowerLetter"/>
      <w:lvlText w:val="%8."/>
      <w:lvlJc w:val="left"/>
      <w:pPr>
        <w:ind w:left="5457" w:hanging="360"/>
      </w:pPr>
    </w:lvl>
    <w:lvl w:ilvl="8" w:tplc="0419001B" w:tentative="1">
      <w:start w:val="1"/>
      <w:numFmt w:val="lowerRoman"/>
      <w:lvlText w:val="%9."/>
      <w:lvlJc w:val="right"/>
      <w:pPr>
        <w:ind w:left="6177" w:hanging="180"/>
      </w:pPr>
    </w:lvl>
  </w:abstractNum>
  <w:abstractNum w:abstractNumId="28">
    <w:nsid w:val="47287FC9"/>
    <w:multiLevelType w:val="multilevel"/>
    <w:tmpl w:val="1696EE04"/>
    <w:lvl w:ilvl="0">
      <w:start w:val="1"/>
      <w:numFmt w:val="bullet"/>
      <w:lvlText w:val=""/>
      <w:lvlJc w:val="left"/>
      <w:pPr>
        <w:ind w:left="720" w:hanging="360"/>
      </w:pPr>
      <w:rPr>
        <w:rFonts w:ascii="Symbol" w:hAnsi="Symbol" w:cs="Symbol" w:hint="default"/>
        <w:sz w:val="28"/>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9">
    <w:nsid w:val="480C334F"/>
    <w:multiLevelType w:val="hybridMultilevel"/>
    <w:tmpl w:val="2F38D02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4FDC7648"/>
    <w:multiLevelType w:val="hybridMultilevel"/>
    <w:tmpl w:val="17E4DEEC"/>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Times New Roman"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Times New Roman"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Times New Roman" w:hint="default"/>
      </w:rPr>
    </w:lvl>
    <w:lvl w:ilvl="8" w:tplc="04190005">
      <w:start w:val="1"/>
      <w:numFmt w:val="bullet"/>
      <w:lvlText w:val=""/>
      <w:lvlJc w:val="left"/>
      <w:pPr>
        <w:ind w:left="7047" w:hanging="360"/>
      </w:pPr>
      <w:rPr>
        <w:rFonts w:ascii="Wingdings" w:hAnsi="Wingdings" w:hint="default"/>
      </w:rPr>
    </w:lvl>
  </w:abstractNum>
  <w:abstractNum w:abstractNumId="31">
    <w:nsid w:val="50D82A36"/>
    <w:multiLevelType w:val="hybridMultilevel"/>
    <w:tmpl w:val="8D9AC6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533D1C31"/>
    <w:multiLevelType w:val="multilevel"/>
    <w:tmpl w:val="8CFAEC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542D0F26"/>
    <w:multiLevelType w:val="hybridMultilevel"/>
    <w:tmpl w:val="B302E48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4">
    <w:nsid w:val="5447638D"/>
    <w:multiLevelType w:val="hybridMultilevel"/>
    <w:tmpl w:val="D756A2F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5">
    <w:nsid w:val="57A92583"/>
    <w:multiLevelType w:val="hybridMultilevel"/>
    <w:tmpl w:val="A5D67502"/>
    <w:lvl w:ilvl="0" w:tplc="B74ED800">
      <w:numFmt w:val="bullet"/>
      <w:lvlText w:val="•"/>
      <w:lvlJc w:val="left"/>
      <w:pPr>
        <w:ind w:left="360" w:hanging="360"/>
      </w:pPr>
      <w:rPr>
        <w:rFonts w:ascii="Times New Roman" w:eastAsia="Times New Roman" w:hAnsi="Times New Roman" w:cs="Times New Roman"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6">
    <w:nsid w:val="587545A2"/>
    <w:multiLevelType w:val="hybridMultilevel"/>
    <w:tmpl w:val="1A6A94CC"/>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59E621B0"/>
    <w:multiLevelType w:val="multilevel"/>
    <w:tmpl w:val="260C22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5D1F3991"/>
    <w:multiLevelType w:val="hybridMultilevel"/>
    <w:tmpl w:val="43F8EE86"/>
    <w:lvl w:ilvl="0" w:tplc="04190011">
      <w:start w:val="1"/>
      <w:numFmt w:val="decimal"/>
      <w:lvlText w:val="%1)"/>
      <w:lvlJc w:val="left"/>
      <w:pPr>
        <w:ind w:left="530" w:hanging="360"/>
      </w:pPr>
    </w:lvl>
    <w:lvl w:ilvl="1" w:tplc="04190019" w:tentative="1">
      <w:start w:val="1"/>
      <w:numFmt w:val="lowerLetter"/>
      <w:lvlText w:val="%2."/>
      <w:lvlJc w:val="left"/>
      <w:pPr>
        <w:ind w:left="1250" w:hanging="360"/>
      </w:pPr>
    </w:lvl>
    <w:lvl w:ilvl="2" w:tplc="0419001B" w:tentative="1">
      <w:start w:val="1"/>
      <w:numFmt w:val="lowerRoman"/>
      <w:lvlText w:val="%3."/>
      <w:lvlJc w:val="right"/>
      <w:pPr>
        <w:ind w:left="1970" w:hanging="180"/>
      </w:pPr>
    </w:lvl>
    <w:lvl w:ilvl="3" w:tplc="0419000F" w:tentative="1">
      <w:start w:val="1"/>
      <w:numFmt w:val="decimal"/>
      <w:lvlText w:val="%4."/>
      <w:lvlJc w:val="left"/>
      <w:pPr>
        <w:ind w:left="2690" w:hanging="360"/>
      </w:pPr>
    </w:lvl>
    <w:lvl w:ilvl="4" w:tplc="04190019" w:tentative="1">
      <w:start w:val="1"/>
      <w:numFmt w:val="lowerLetter"/>
      <w:lvlText w:val="%5."/>
      <w:lvlJc w:val="left"/>
      <w:pPr>
        <w:ind w:left="3410" w:hanging="360"/>
      </w:pPr>
    </w:lvl>
    <w:lvl w:ilvl="5" w:tplc="0419001B" w:tentative="1">
      <w:start w:val="1"/>
      <w:numFmt w:val="lowerRoman"/>
      <w:lvlText w:val="%6."/>
      <w:lvlJc w:val="right"/>
      <w:pPr>
        <w:ind w:left="4130" w:hanging="180"/>
      </w:pPr>
    </w:lvl>
    <w:lvl w:ilvl="6" w:tplc="0419000F" w:tentative="1">
      <w:start w:val="1"/>
      <w:numFmt w:val="decimal"/>
      <w:lvlText w:val="%7."/>
      <w:lvlJc w:val="left"/>
      <w:pPr>
        <w:ind w:left="4850" w:hanging="360"/>
      </w:pPr>
    </w:lvl>
    <w:lvl w:ilvl="7" w:tplc="04190019" w:tentative="1">
      <w:start w:val="1"/>
      <w:numFmt w:val="lowerLetter"/>
      <w:lvlText w:val="%8."/>
      <w:lvlJc w:val="left"/>
      <w:pPr>
        <w:ind w:left="5570" w:hanging="360"/>
      </w:pPr>
    </w:lvl>
    <w:lvl w:ilvl="8" w:tplc="0419001B" w:tentative="1">
      <w:start w:val="1"/>
      <w:numFmt w:val="lowerRoman"/>
      <w:lvlText w:val="%9."/>
      <w:lvlJc w:val="right"/>
      <w:pPr>
        <w:ind w:left="6290" w:hanging="180"/>
      </w:pPr>
    </w:lvl>
  </w:abstractNum>
  <w:abstractNum w:abstractNumId="39">
    <w:nsid w:val="5F6C0782"/>
    <w:multiLevelType w:val="hybridMultilevel"/>
    <w:tmpl w:val="64E04BD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nsid w:val="62BB6F5A"/>
    <w:multiLevelType w:val="hybridMultilevel"/>
    <w:tmpl w:val="25A699EE"/>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nsid w:val="647E00A5"/>
    <w:multiLevelType w:val="multilevel"/>
    <w:tmpl w:val="B162990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color w:val="00000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nsid w:val="66397201"/>
    <w:multiLevelType w:val="hybridMultilevel"/>
    <w:tmpl w:val="D010B41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nsid w:val="688B698B"/>
    <w:multiLevelType w:val="multilevel"/>
    <w:tmpl w:val="771E57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nsid w:val="6D7040A8"/>
    <w:multiLevelType w:val="hybridMultilevel"/>
    <w:tmpl w:val="778E232E"/>
    <w:lvl w:ilvl="0" w:tplc="2EC6E95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5">
    <w:nsid w:val="6E017C6A"/>
    <w:multiLevelType w:val="hybridMultilevel"/>
    <w:tmpl w:val="67C0CEA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6">
    <w:nsid w:val="71D07FE6"/>
    <w:multiLevelType w:val="hybridMultilevel"/>
    <w:tmpl w:val="BAEC6EB4"/>
    <w:lvl w:ilvl="0" w:tplc="04190001">
      <w:start w:val="1"/>
      <w:numFmt w:val="bullet"/>
      <w:lvlText w:val=""/>
      <w:lvlJc w:val="left"/>
      <w:pPr>
        <w:ind w:left="501" w:hanging="360"/>
      </w:pPr>
      <w:rPr>
        <w:rFonts w:ascii="Symbol" w:hAnsi="Symbol" w:hint="default"/>
      </w:rPr>
    </w:lvl>
    <w:lvl w:ilvl="1" w:tplc="04190003" w:tentative="1">
      <w:start w:val="1"/>
      <w:numFmt w:val="bullet"/>
      <w:lvlText w:val="o"/>
      <w:lvlJc w:val="left"/>
      <w:pPr>
        <w:ind w:left="1221" w:hanging="360"/>
      </w:pPr>
      <w:rPr>
        <w:rFonts w:ascii="Courier New" w:hAnsi="Courier New" w:cs="Courier New" w:hint="default"/>
      </w:rPr>
    </w:lvl>
    <w:lvl w:ilvl="2" w:tplc="04190005" w:tentative="1">
      <w:start w:val="1"/>
      <w:numFmt w:val="bullet"/>
      <w:lvlText w:val=""/>
      <w:lvlJc w:val="left"/>
      <w:pPr>
        <w:ind w:left="1941" w:hanging="360"/>
      </w:pPr>
      <w:rPr>
        <w:rFonts w:ascii="Wingdings" w:hAnsi="Wingdings" w:hint="default"/>
      </w:rPr>
    </w:lvl>
    <w:lvl w:ilvl="3" w:tplc="04190001" w:tentative="1">
      <w:start w:val="1"/>
      <w:numFmt w:val="bullet"/>
      <w:lvlText w:val=""/>
      <w:lvlJc w:val="left"/>
      <w:pPr>
        <w:ind w:left="2661" w:hanging="360"/>
      </w:pPr>
      <w:rPr>
        <w:rFonts w:ascii="Symbol" w:hAnsi="Symbol" w:hint="default"/>
      </w:rPr>
    </w:lvl>
    <w:lvl w:ilvl="4" w:tplc="04190003" w:tentative="1">
      <w:start w:val="1"/>
      <w:numFmt w:val="bullet"/>
      <w:lvlText w:val="o"/>
      <w:lvlJc w:val="left"/>
      <w:pPr>
        <w:ind w:left="3381" w:hanging="360"/>
      </w:pPr>
      <w:rPr>
        <w:rFonts w:ascii="Courier New" w:hAnsi="Courier New" w:cs="Courier New" w:hint="default"/>
      </w:rPr>
    </w:lvl>
    <w:lvl w:ilvl="5" w:tplc="04190005" w:tentative="1">
      <w:start w:val="1"/>
      <w:numFmt w:val="bullet"/>
      <w:lvlText w:val=""/>
      <w:lvlJc w:val="left"/>
      <w:pPr>
        <w:ind w:left="4101" w:hanging="360"/>
      </w:pPr>
      <w:rPr>
        <w:rFonts w:ascii="Wingdings" w:hAnsi="Wingdings" w:hint="default"/>
      </w:rPr>
    </w:lvl>
    <w:lvl w:ilvl="6" w:tplc="04190001" w:tentative="1">
      <w:start w:val="1"/>
      <w:numFmt w:val="bullet"/>
      <w:lvlText w:val=""/>
      <w:lvlJc w:val="left"/>
      <w:pPr>
        <w:ind w:left="4821" w:hanging="360"/>
      </w:pPr>
      <w:rPr>
        <w:rFonts w:ascii="Symbol" w:hAnsi="Symbol" w:hint="default"/>
      </w:rPr>
    </w:lvl>
    <w:lvl w:ilvl="7" w:tplc="04190003" w:tentative="1">
      <w:start w:val="1"/>
      <w:numFmt w:val="bullet"/>
      <w:lvlText w:val="o"/>
      <w:lvlJc w:val="left"/>
      <w:pPr>
        <w:ind w:left="5541" w:hanging="360"/>
      </w:pPr>
      <w:rPr>
        <w:rFonts w:ascii="Courier New" w:hAnsi="Courier New" w:cs="Courier New" w:hint="default"/>
      </w:rPr>
    </w:lvl>
    <w:lvl w:ilvl="8" w:tplc="04190005" w:tentative="1">
      <w:start w:val="1"/>
      <w:numFmt w:val="bullet"/>
      <w:lvlText w:val=""/>
      <w:lvlJc w:val="left"/>
      <w:pPr>
        <w:ind w:left="6261" w:hanging="360"/>
      </w:pPr>
      <w:rPr>
        <w:rFonts w:ascii="Wingdings" w:hAnsi="Wingdings" w:hint="default"/>
      </w:rPr>
    </w:lvl>
  </w:abstractNum>
  <w:abstractNum w:abstractNumId="47">
    <w:nsid w:val="73781D4C"/>
    <w:multiLevelType w:val="hybridMultilevel"/>
    <w:tmpl w:val="69926B4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nsid w:val="748D1BFF"/>
    <w:multiLevelType w:val="multilevel"/>
    <w:tmpl w:val="67A811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nsid w:val="753B1926"/>
    <w:multiLevelType w:val="hybridMultilevel"/>
    <w:tmpl w:val="18142A4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0">
    <w:nsid w:val="759E7413"/>
    <w:multiLevelType w:val="multilevel"/>
    <w:tmpl w:val="ADECA3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nsid w:val="79F34325"/>
    <w:multiLevelType w:val="hybridMultilevel"/>
    <w:tmpl w:val="3ECA3F8E"/>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2">
    <w:nsid w:val="7E456D11"/>
    <w:multiLevelType w:val="hybridMultilevel"/>
    <w:tmpl w:val="B6C2DA84"/>
    <w:lvl w:ilvl="0" w:tplc="9386E02A">
      <w:start w:val="1"/>
      <w:numFmt w:val="bullet"/>
      <w:pStyle w:val="a"/>
      <w:lvlText w:val=""/>
      <w:lvlJc w:val="left"/>
      <w:pPr>
        <w:ind w:left="1134" w:hanging="567"/>
      </w:pPr>
      <w:rPr>
        <w:rFonts w:ascii="Wingdings" w:hAnsi="Wingdings"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num w:numId="1">
    <w:abstractNumId w:val="0"/>
    <w:lvlOverride w:ilvl="0">
      <w:lvl w:ilvl="0">
        <w:numFmt w:val="bullet"/>
        <w:lvlText w:val=""/>
        <w:legacy w:legacy="1" w:legacySpace="0" w:legacyIndent="360"/>
        <w:lvlJc w:val="left"/>
        <w:pPr>
          <w:ind w:left="0" w:firstLine="0"/>
        </w:pPr>
        <w:rPr>
          <w:rFonts w:ascii="Symbol" w:hAnsi="Symbol" w:hint="default"/>
        </w:rPr>
      </w:lvl>
    </w:lvlOverride>
  </w:num>
  <w:num w:numId="2">
    <w:abstractNumId w:val="25"/>
  </w:num>
  <w:num w:numId="3">
    <w:abstractNumId w:val="3"/>
  </w:num>
  <w:num w:numId="4">
    <w:abstractNumId w:val="35"/>
  </w:num>
  <w:num w:numId="5">
    <w:abstractNumId w:val="14"/>
  </w:num>
  <w:num w:numId="6">
    <w:abstractNumId w:val="21"/>
  </w:num>
  <w:num w:numId="7">
    <w:abstractNumId w:val="52"/>
  </w:num>
  <w:num w:numId="8">
    <w:abstractNumId w:val="42"/>
  </w:num>
  <w:num w:numId="9">
    <w:abstractNumId w:val="45"/>
  </w:num>
  <w:num w:numId="10">
    <w:abstractNumId w:val="33"/>
  </w:num>
  <w:num w:numId="11">
    <w:abstractNumId w:val="1"/>
  </w:num>
  <w:num w:numId="12">
    <w:abstractNumId w:val="2"/>
  </w:num>
  <w:num w:numId="13">
    <w:abstractNumId w:val="10"/>
  </w:num>
  <w:num w:numId="14">
    <w:abstractNumId w:val="38"/>
  </w:num>
  <w:num w:numId="15">
    <w:abstractNumId w:val="40"/>
  </w:num>
  <w:num w:numId="16">
    <w:abstractNumId w:val="36"/>
  </w:num>
  <w:num w:numId="17">
    <w:abstractNumId w:val="20"/>
  </w:num>
  <w:num w:numId="18">
    <w:abstractNumId w:val="51"/>
  </w:num>
  <w:num w:numId="19">
    <w:abstractNumId w:val="15"/>
  </w:num>
  <w:num w:numId="20">
    <w:abstractNumId w:val="11"/>
  </w:num>
  <w:num w:numId="21">
    <w:abstractNumId w:val="12"/>
  </w:num>
  <w:num w:numId="22">
    <w:abstractNumId w:val="27"/>
  </w:num>
  <w:num w:numId="23">
    <w:abstractNumId w:val="30"/>
  </w:num>
  <w:num w:numId="24">
    <w:abstractNumId w:val="37"/>
  </w:num>
  <w:num w:numId="25">
    <w:abstractNumId w:val="50"/>
  </w:num>
  <w:num w:numId="26">
    <w:abstractNumId w:val="16"/>
  </w:num>
  <w:num w:numId="27">
    <w:abstractNumId w:val="32"/>
  </w:num>
  <w:num w:numId="28">
    <w:abstractNumId w:val="43"/>
  </w:num>
  <w:num w:numId="29">
    <w:abstractNumId w:val="41"/>
  </w:num>
  <w:num w:numId="30">
    <w:abstractNumId w:val="48"/>
  </w:num>
  <w:num w:numId="31">
    <w:abstractNumId w:val="47"/>
  </w:num>
  <w:num w:numId="32">
    <w:abstractNumId w:val="46"/>
  </w:num>
  <w:num w:numId="33">
    <w:abstractNumId w:val="39"/>
  </w:num>
  <w:num w:numId="34">
    <w:abstractNumId w:val="29"/>
  </w:num>
  <w:num w:numId="35">
    <w:abstractNumId w:val="24"/>
  </w:num>
  <w:num w:numId="36">
    <w:abstractNumId w:val="31"/>
  </w:num>
  <w:num w:numId="37">
    <w:abstractNumId w:val="19"/>
  </w:num>
  <w:num w:numId="38">
    <w:abstractNumId w:val="8"/>
  </w:num>
  <w:num w:numId="39">
    <w:abstractNumId w:val="13"/>
  </w:num>
  <w:num w:numId="40">
    <w:abstractNumId w:val="9"/>
  </w:num>
  <w:num w:numId="41">
    <w:abstractNumId w:val="26"/>
  </w:num>
  <w:num w:numId="42">
    <w:abstractNumId w:val="17"/>
  </w:num>
  <w:num w:numId="43">
    <w:abstractNumId w:val="49"/>
  </w:num>
  <w:num w:numId="44">
    <w:abstractNumId w:val="22"/>
  </w:num>
  <w:num w:numId="45">
    <w:abstractNumId w:val="34"/>
  </w:num>
  <w:num w:numId="46">
    <w:abstractNumId w:val="23"/>
  </w:num>
  <w:num w:numId="47">
    <w:abstractNumId w:val="28"/>
  </w:num>
  <w:num w:numId="48">
    <w:abstractNumId w:val="18"/>
  </w:num>
  <w:num w:numId="49">
    <w:abstractNumId w:val="44"/>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A0D7B"/>
    <w:rsid w:val="00001B9C"/>
    <w:rsid w:val="00002ED4"/>
    <w:rsid w:val="00005793"/>
    <w:rsid w:val="0000596B"/>
    <w:rsid w:val="00011487"/>
    <w:rsid w:val="00011E72"/>
    <w:rsid w:val="00014F6E"/>
    <w:rsid w:val="00024EF2"/>
    <w:rsid w:val="00031F8A"/>
    <w:rsid w:val="0003735C"/>
    <w:rsid w:val="00045D8C"/>
    <w:rsid w:val="000462E3"/>
    <w:rsid w:val="00050210"/>
    <w:rsid w:val="00050E59"/>
    <w:rsid w:val="00051185"/>
    <w:rsid w:val="0005154F"/>
    <w:rsid w:val="0005616D"/>
    <w:rsid w:val="00063B12"/>
    <w:rsid w:val="00065F5B"/>
    <w:rsid w:val="000675C8"/>
    <w:rsid w:val="0007155B"/>
    <w:rsid w:val="00072B0C"/>
    <w:rsid w:val="00074DDC"/>
    <w:rsid w:val="00075264"/>
    <w:rsid w:val="000761DF"/>
    <w:rsid w:val="0008295F"/>
    <w:rsid w:val="00086CF0"/>
    <w:rsid w:val="00086E12"/>
    <w:rsid w:val="000931C9"/>
    <w:rsid w:val="000949AA"/>
    <w:rsid w:val="000A3A54"/>
    <w:rsid w:val="000A6A64"/>
    <w:rsid w:val="000A72A0"/>
    <w:rsid w:val="000B7149"/>
    <w:rsid w:val="000C3F17"/>
    <w:rsid w:val="000D1B01"/>
    <w:rsid w:val="000E1355"/>
    <w:rsid w:val="000E68A3"/>
    <w:rsid w:val="000E754F"/>
    <w:rsid w:val="000F3D8B"/>
    <w:rsid w:val="000F4A7A"/>
    <w:rsid w:val="000F6AF4"/>
    <w:rsid w:val="001010DD"/>
    <w:rsid w:val="00111673"/>
    <w:rsid w:val="00112670"/>
    <w:rsid w:val="00117C6E"/>
    <w:rsid w:val="00124C11"/>
    <w:rsid w:val="00126BC5"/>
    <w:rsid w:val="00127795"/>
    <w:rsid w:val="001343FE"/>
    <w:rsid w:val="00146CFD"/>
    <w:rsid w:val="0014749F"/>
    <w:rsid w:val="0014757A"/>
    <w:rsid w:val="001505F9"/>
    <w:rsid w:val="00157E4B"/>
    <w:rsid w:val="00161962"/>
    <w:rsid w:val="001627CF"/>
    <w:rsid w:val="001669F1"/>
    <w:rsid w:val="0017100B"/>
    <w:rsid w:val="0018304A"/>
    <w:rsid w:val="001916DF"/>
    <w:rsid w:val="00191F9C"/>
    <w:rsid w:val="00193A0F"/>
    <w:rsid w:val="00194704"/>
    <w:rsid w:val="00194A13"/>
    <w:rsid w:val="00194B6A"/>
    <w:rsid w:val="001955B2"/>
    <w:rsid w:val="001A1753"/>
    <w:rsid w:val="001A2F9C"/>
    <w:rsid w:val="001A3862"/>
    <w:rsid w:val="001A6338"/>
    <w:rsid w:val="001B0E7A"/>
    <w:rsid w:val="001B32B9"/>
    <w:rsid w:val="001C0F88"/>
    <w:rsid w:val="001C22A7"/>
    <w:rsid w:val="001D06F3"/>
    <w:rsid w:val="001D2D72"/>
    <w:rsid w:val="001D62FF"/>
    <w:rsid w:val="001E1674"/>
    <w:rsid w:val="001E3912"/>
    <w:rsid w:val="001E3EA4"/>
    <w:rsid w:val="001E5C5E"/>
    <w:rsid w:val="001E686F"/>
    <w:rsid w:val="001F15DC"/>
    <w:rsid w:val="001F3A52"/>
    <w:rsid w:val="001F62F8"/>
    <w:rsid w:val="00200CCC"/>
    <w:rsid w:val="0020530B"/>
    <w:rsid w:val="00206DCF"/>
    <w:rsid w:val="00207E77"/>
    <w:rsid w:val="00210E0A"/>
    <w:rsid w:val="002115E3"/>
    <w:rsid w:val="0021227E"/>
    <w:rsid w:val="00215593"/>
    <w:rsid w:val="00226F15"/>
    <w:rsid w:val="00236E2F"/>
    <w:rsid w:val="0023711D"/>
    <w:rsid w:val="00240572"/>
    <w:rsid w:val="00243089"/>
    <w:rsid w:val="00246113"/>
    <w:rsid w:val="0024738D"/>
    <w:rsid w:val="00247DDD"/>
    <w:rsid w:val="002506B0"/>
    <w:rsid w:val="0025153A"/>
    <w:rsid w:val="00254AA6"/>
    <w:rsid w:val="00255647"/>
    <w:rsid w:val="002612B6"/>
    <w:rsid w:val="002655C2"/>
    <w:rsid w:val="00266972"/>
    <w:rsid w:val="00274909"/>
    <w:rsid w:val="002833F4"/>
    <w:rsid w:val="0028397A"/>
    <w:rsid w:val="00290F76"/>
    <w:rsid w:val="00293799"/>
    <w:rsid w:val="002976FD"/>
    <w:rsid w:val="002A64D6"/>
    <w:rsid w:val="002B0AC0"/>
    <w:rsid w:val="002B50E3"/>
    <w:rsid w:val="002B5E45"/>
    <w:rsid w:val="002C0447"/>
    <w:rsid w:val="002C36E7"/>
    <w:rsid w:val="002C62D7"/>
    <w:rsid w:val="002D1C8F"/>
    <w:rsid w:val="002D293E"/>
    <w:rsid w:val="002E0D6C"/>
    <w:rsid w:val="002E30EC"/>
    <w:rsid w:val="002E3544"/>
    <w:rsid w:val="002E4C16"/>
    <w:rsid w:val="002E4EBD"/>
    <w:rsid w:val="002F7225"/>
    <w:rsid w:val="002F7D08"/>
    <w:rsid w:val="00313369"/>
    <w:rsid w:val="00316A33"/>
    <w:rsid w:val="00323CBC"/>
    <w:rsid w:val="003322A6"/>
    <w:rsid w:val="00333FB7"/>
    <w:rsid w:val="00336452"/>
    <w:rsid w:val="00341120"/>
    <w:rsid w:val="00345807"/>
    <w:rsid w:val="00351A58"/>
    <w:rsid w:val="0035233B"/>
    <w:rsid w:val="0035597D"/>
    <w:rsid w:val="00361C10"/>
    <w:rsid w:val="00365343"/>
    <w:rsid w:val="00367623"/>
    <w:rsid w:val="00370D8E"/>
    <w:rsid w:val="00371AFC"/>
    <w:rsid w:val="003737E3"/>
    <w:rsid w:val="00381106"/>
    <w:rsid w:val="00381C3C"/>
    <w:rsid w:val="00391142"/>
    <w:rsid w:val="0039193F"/>
    <w:rsid w:val="00393F4F"/>
    <w:rsid w:val="00395097"/>
    <w:rsid w:val="00396DCC"/>
    <w:rsid w:val="003975CD"/>
    <w:rsid w:val="00397B77"/>
    <w:rsid w:val="003A081C"/>
    <w:rsid w:val="003B20B0"/>
    <w:rsid w:val="003B2DED"/>
    <w:rsid w:val="003B5E06"/>
    <w:rsid w:val="003B6E0C"/>
    <w:rsid w:val="003C31CA"/>
    <w:rsid w:val="003C6250"/>
    <w:rsid w:val="003D4057"/>
    <w:rsid w:val="003D4162"/>
    <w:rsid w:val="003D77DB"/>
    <w:rsid w:val="003E0DEA"/>
    <w:rsid w:val="003F0252"/>
    <w:rsid w:val="003F6E72"/>
    <w:rsid w:val="004021BE"/>
    <w:rsid w:val="00404B28"/>
    <w:rsid w:val="0040544A"/>
    <w:rsid w:val="00410912"/>
    <w:rsid w:val="00413E41"/>
    <w:rsid w:val="00420C6F"/>
    <w:rsid w:val="00425BFB"/>
    <w:rsid w:val="00425C96"/>
    <w:rsid w:val="00426794"/>
    <w:rsid w:val="004278D5"/>
    <w:rsid w:val="00430AAE"/>
    <w:rsid w:val="00430AE3"/>
    <w:rsid w:val="00434213"/>
    <w:rsid w:val="004364B7"/>
    <w:rsid w:val="00444935"/>
    <w:rsid w:val="0044667A"/>
    <w:rsid w:val="00451B46"/>
    <w:rsid w:val="004539AC"/>
    <w:rsid w:val="004547FE"/>
    <w:rsid w:val="00461696"/>
    <w:rsid w:val="004638F4"/>
    <w:rsid w:val="00463E2D"/>
    <w:rsid w:val="00464614"/>
    <w:rsid w:val="00464FAC"/>
    <w:rsid w:val="00466F4D"/>
    <w:rsid w:val="004748EE"/>
    <w:rsid w:val="004750BB"/>
    <w:rsid w:val="004770DC"/>
    <w:rsid w:val="00477743"/>
    <w:rsid w:val="00480793"/>
    <w:rsid w:val="00481941"/>
    <w:rsid w:val="00491D4C"/>
    <w:rsid w:val="004933C3"/>
    <w:rsid w:val="00494225"/>
    <w:rsid w:val="00494E2E"/>
    <w:rsid w:val="004A19F9"/>
    <w:rsid w:val="004A22AA"/>
    <w:rsid w:val="004A52A7"/>
    <w:rsid w:val="004B1601"/>
    <w:rsid w:val="004C760E"/>
    <w:rsid w:val="004D0625"/>
    <w:rsid w:val="004D0E82"/>
    <w:rsid w:val="004D1502"/>
    <w:rsid w:val="004E673B"/>
    <w:rsid w:val="004F7574"/>
    <w:rsid w:val="004F77F5"/>
    <w:rsid w:val="00500EE9"/>
    <w:rsid w:val="0050693D"/>
    <w:rsid w:val="005146D4"/>
    <w:rsid w:val="00516063"/>
    <w:rsid w:val="005232BC"/>
    <w:rsid w:val="00541F5C"/>
    <w:rsid w:val="00546979"/>
    <w:rsid w:val="0054769D"/>
    <w:rsid w:val="00547A77"/>
    <w:rsid w:val="0055036A"/>
    <w:rsid w:val="00551F49"/>
    <w:rsid w:val="00555C86"/>
    <w:rsid w:val="00556629"/>
    <w:rsid w:val="00557458"/>
    <w:rsid w:val="005648D4"/>
    <w:rsid w:val="00564F9E"/>
    <w:rsid w:val="00570E50"/>
    <w:rsid w:val="0057287F"/>
    <w:rsid w:val="00574B10"/>
    <w:rsid w:val="00580F82"/>
    <w:rsid w:val="005864D4"/>
    <w:rsid w:val="00587AC4"/>
    <w:rsid w:val="00590417"/>
    <w:rsid w:val="0059081A"/>
    <w:rsid w:val="00594C0A"/>
    <w:rsid w:val="00595013"/>
    <w:rsid w:val="0059524A"/>
    <w:rsid w:val="00596DBA"/>
    <w:rsid w:val="005A08FA"/>
    <w:rsid w:val="005A0D7B"/>
    <w:rsid w:val="005B4D72"/>
    <w:rsid w:val="005C4C56"/>
    <w:rsid w:val="005D546F"/>
    <w:rsid w:val="005D5D6D"/>
    <w:rsid w:val="005D6565"/>
    <w:rsid w:val="005D77D8"/>
    <w:rsid w:val="005E0B9B"/>
    <w:rsid w:val="005E37C2"/>
    <w:rsid w:val="005E542A"/>
    <w:rsid w:val="005F0DA8"/>
    <w:rsid w:val="006003E9"/>
    <w:rsid w:val="00601EEA"/>
    <w:rsid w:val="0060710A"/>
    <w:rsid w:val="006108B2"/>
    <w:rsid w:val="00617A10"/>
    <w:rsid w:val="00631BDF"/>
    <w:rsid w:val="00636163"/>
    <w:rsid w:val="006464E5"/>
    <w:rsid w:val="0065255D"/>
    <w:rsid w:val="00652961"/>
    <w:rsid w:val="00656AB3"/>
    <w:rsid w:val="00656D3B"/>
    <w:rsid w:val="0065753E"/>
    <w:rsid w:val="0066038E"/>
    <w:rsid w:val="00664D21"/>
    <w:rsid w:val="00665641"/>
    <w:rsid w:val="00667D97"/>
    <w:rsid w:val="0067020C"/>
    <w:rsid w:val="0067158E"/>
    <w:rsid w:val="00677A42"/>
    <w:rsid w:val="006814D1"/>
    <w:rsid w:val="00681E7F"/>
    <w:rsid w:val="0068523E"/>
    <w:rsid w:val="00693A9C"/>
    <w:rsid w:val="0069634A"/>
    <w:rsid w:val="006A0DAF"/>
    <w:rsid w:val="006A12CF"/>
    <w:rsid w:val="006A20AC"/>
    <w:rsid w:val="006A5E3F"/>
    <w:rsid w:val="006B465D"/>
    <w:rsid w:val="006B75B8"/>
    <w:rsid w:val="006C1675"/>
    <w:rsid w:val="006C2F6C"/>
    <w:rsid w:val="006C4962"/>
    <w:rsid w:val="006D0183"/>
    <w:rsid w:val="006D0689"/>
    <w:rsid w:val="006E0E2F"/>
    <w:rsid w:val="006E3A66"/>
    <w:rsid w:val="006E69D9"/>
    <w:rsid w:val="006F1656"/>
    <w:rsid w:val="006F675D"/>
    <w:rsid w:val="007137E3"/>
    <w:rsid w:val="0071509D"/>
    <w:rsid w:val="00717A1F"/>
    <w:rsid w:val="007248D6"/>
    <w:rsid w:val="007303A3"/>
    <w:rsid w:val="0073223C"/>
    <w:rsid w:val="00740088"/>
    <w:rsid w:val="00741367"/>
    <w:rsid w:val="0074183A"/>
    <w:rsid w:val="00741ABB"/>
    <w:rsid w:val="00741BF2"/>
    <w:rsid w:val="007558CD"/>
    <w:rsid w:val="00756E9F"/>
    <w:rsid w:val="007607FC"/>
    <w:rsid w:val="00760A56"/>
    <w:rsid w:val="007638AC"/>
    <w:rsid w:val="00766517"/>
    <w:rsid w:val="00766FA9"/>
    <w:rsid w:val="00771380"/>
    <w:rsid w:val="00772EA7"/>
    <w:rsid w:val="0078161E"/>
    <w:rsid w:val="007902DB"/>
    <w:rsid w:val="00795C7D"/>
    <w:rsid w:val="00795CC0"/>
    <w:rsid w:val="00797608"/>
    <w:rsid w:val="007A124A"/>
    <w:rsid w:val="007A1771"/>
    <w:rsid w:val="007A3AAB"/>
    <w:rsid w:val="007A4D33"/>
    <w:rsid w:val="007B29CF"/>
    <w:rsid w:val="007C04E8"/>
    <w:rsid w:val="007C12D6"/>
    <w:rsid w:val="007C2A7F"/>
    <w:rsid w:val="007C2DC6"/>
    <w:rsid w:val="007C2DCA"/>
    <w:rsid w:val="007C60BB"/>
    <w:rsid w:val="007C7D62"/>
    <w:rsid w:val="007D0BA2"/>
    <w:rsid w:val="007D46E7"/>
    <w:rsid w:val="007D7E29"/>
    <w:rsid w:val="007E43B7"/>
    <w:rsid w:val="007F7487"/>
    <w:rsid w:val="007F75F3"/>
    <w:rsid w:val="00800394"/>
    <w:rsid w:val="00810EF7"/>
    <w:rsid w:val="00812B13"/>
    <w:rsid w:val="00813121"/>
    <w:rsid w:val="008132DE"/>
    <w:rsid w:val="00814436"/>
    <w:rsid w:val="00821707"/>
    <w:rsid w:val="008235AC"/>
    <w:rsid w:val="008250A7"/>
    <w:rsid w:val="00827241"/>
    <w:rsid w:val="0083754D"/>
    <w:rsid w:val="008375F8"/>
    <w:rsid w:val="00842A54"/>
    <w:rsid w:val="00851A7C"/>
    <w:rsid w:val="0086780C"/>
    <w:rsid w:val="00875817"/>
    <w:rsid w:val="00876E34"/>
    <w:rsid w:val="008872F4"/>
    <w:rsid w:val="0088793F"/>
    <w:rsid w:val="008A67A0"/>
    <w:rsid w:val="008A7C80"/>
    <w:rsid w:val="008B1B3A"/>
    <w:rsid w:val="008B1B5E"/>
    <w:rsid w:val="008B4A84"/>
    <w:rsid w:val="008C63C3"/>
    <w:rsid w:val="008D1000"/>
    <w:rsid w:val="008D1680"/>
    <w:rsid w:val="008D7F66"/>
    <w:rsid w:val="008E03DA"/>
    <w:rsid w:val="008E14D9"/>
    <w:rsid w:val="008E73BB"/>
    <w:rsid w:val="008E7BC2"/>
    <w:rsid w:val="008F088F"/>
    <w:rsid w:val="008F1D96"/>
    <w:rsid w:val="008F6CD4"/>
    <w:rsid w:val="008F6E1D"/>
    <w:rsid w:val="008F773C"/>
    <w:rsid w:val="00902EB7"/>
    <w:rsid w:val="00906083"/>
    <w:rsid w:val="00906E8D"/>
    <w:rsid w:val="00912BC2"/>
    <w:rsid w:val="00915122"/>
    <w:rsid w:val="00937222"/>
    <w:rsid w:val="00942B6C"/>
    <w:rsid w:val="009439C2"/>
    <w:rsid w:val="009466A3"/>
    <w:rsid w:val="00951171"/>
    <w:rsid w:val="009525AD"/>
    <w:rsid w:val="0095294E"/>
    <w:rsid w:val="00954A34"/>
    <w:rsid w:val="009601A7"/>
    <w:rsid w:val="0096145E"/>
    <w:rsid w:val="00961CEC"/>
    <w:rsid w:val="009631F5"/>
    <w:rsid w:val="0096472E"/>
    <w:rsid w:val="00964CE8"/>
    <w:rsid w:val="009658E0"/>
    <w:rsid w:val="009712F1"/>
    <w:rsid w:val="00973C3D"/>
    <w:rsid w:val="0098465A"/>
    <w:rsid w:val="009867A6"/>
    <w:rsid w:val="00991E04"/>
    <w:rsid w:val="00993AE8"/>
    <w:rsid w:val="009962CA"/>
    <w:rsid w:val="009A2DB3"/>
    <w:rsid w:val="009A4B1E"/>
    <w:rsid w:val="009A53BD"/>
    <w:rsid w:val="009B1DC0"/>
    <w:rsid w:val="009B25F6"/>
    <w:rsid w:val="009B4522"/>
    <w:rsid w:val="009C37B3"/>
    <w:rsid w:val="009C5D02"/>
    <w:rsid w:val="009D0C98"/>
    <w:rsid w:val="009D148A"/>
    <w:rsid w:val="009D2B7E"/>
    <w:rsid w:val="009D3ACB"/>
    <w:rsid w:val="009D7FDE"/>
    <w:rsid w:val="009E0CAF"/>
    <w:rsid w:val="009E0D37"/>
    <w:rsid w:val="009E1416"/>
    <w:rsid w:val="009E2DBB"/>
    <w:rsid w:val="009E3E07"/>
    <w:rsid w:val="009F4F3A"/>
    <w:rsid w:val="009F730E"/>
    <w:rsid w:val="00A003BB"/>
    <w:rsid w:val="00A01AFD"/>
    <w:rsid w:val="00A04C7A"/>
    <w:rsid w:val="00A051D4"/>
    <w:rsid w:val="00A05218"/>
    <w:rsid w:val="00A068DD"/>
    <w:rsid w:val="00A06E76"/>
    <w:rsid w:val="00A12C29"/>
    <w:rsid w:val="00A15A06"/>
    <w:rsid w:val="00A15DE2"/>
    <w:rsid w:val="00A22D10"/>
    <w:rsid w:val="00A250CB"/>
    <w:rsid w:val="00A25680"/>
    <w:rsid w:val="00A32520"/>
    <w:rsid w:val="00A333D9"/>
    <w:rsid w:val="00A462B4"/>
    <w:rsid w:val="00A46548"/>
    <w:rsid w:val="00A46D42"/>
    <w:rsid w:val="00A50445"/>
    <w:rsid w:val="00A51194"/>
    <w:rsid w:val="00A55BF0"/>
    <w:rsid w:val="00A57F11"/>
    <w:rsid w:val="00A64319"/>
    <w:rsid w:val="00A73D2F"/>
    <w:rsid w:val="00A845C8"/>
    <w:rsid w:val="00A86DA4"/>
    <w:rsid w:val="00A92F89"/>
    <w:rsid w:val="00AA0329"/>
    <w:rsid w:val="00AA300E"/>
    <w:rsid w:val="00AA5CF2"/>
    <w:rsid w:val="00AA71E5"/>
    <w:rsid w:val="00AB15BC"/>
    <w:rsid w:val="00AB1E60"/>
    <w:rsid w:val="00AB3A7E"/>
    <w:rsid w:val="00AB5729"/>
    <w:rsid w:val="00AC3AFE"/>
    <w:rsid w:val="00AC3B78"/>
    <w:rsid w:val="00AC720A"/>
    <w:rsid w:val="00AC759B"/>
    <w:rsid w:val="00AD2D05"/>
    <w:rsid w:val="00AD3136"/>
    <w:rsid w:val="00AD3833"/>
    <w:rsid w:val="00AD3F06"/>
    <w:rsid w:val="00AD6252"/>
    <w:rsid w:val="00AD774E"/>
    <w:rsid w:val="00AD7C42"/>
    <w:rsid w:val="00AE149F"/>
    <w:rsid w:val="00AE4087"/>
    <w:rsid w:val="00AE4AC7"/>
    <w:rsid w:val="00AE5C60"/>
    <w:rsid w:val="00B05281"/>
    <w:rsid w:val="00B11F53"/>
    <w:rsid w:val="00B211EE"/>
    <w:rsid w:val="00B233E5"/>
    <w:rsid w:val="00B244FB"/>
    <w:rsid w:val="00B24549"/>
    <w:rsid w:val="00B24C55"/>
    <w:rsid w:val="00B25D14"/>
    <w:rsid w:val="00B265C1"/>
    <w:rsid w:val="00B2755E"/>
    <w:rsid w:val="00B35932"/>
    <w:rsid w:val="00B36E24"/>
    <w:rsid w:val="00B44927"/>
    <w:rsid w:val="00B45DB3"/>
    <w:rsid w:val="00B5382A"/>
    <w:rsid w:val="00B53B8A"/>
    <w:rsid w:val="00B54AAE"/>
    <w:rsid w:val="00B56B52"/>
    <w:rsid w:val="00B62201"/>
    <w:rsid w:val="00B6286C"/>
    <w:rsid w:val="00B62A44"/>
    <w:rsid w:val="00B63353"/>
    <w:rsid w:val="00B65630"/>
    <w:rsid w:val="00B721E0"/>
    <w:rsid w:val="00B73000"/>
    <w:rsid w:val="00B901EE"/>
    <w:rsid w:val="00B91FAB"/>
    <w:rsid w:val="00B945A8"/>
    <w:rsid w:val="00BA1ADF"/>
    <w:rsid w:val="00BA2938"/>
    <w:rsid w:val="00BB36AF"/>
    <w:rsid w:val="00BB4612"/>
    <w:rsid w:val="00BC0674"/>
    <w:rsid w:val="00BC44E9"/>
    <w:rsid w:val="00BD6068"/>
    <w:rsid w:val="00BF15F3"/>
    <w:rsid w:val="00BF3956"/>
    <w:rsid w:val="00C03730"/>
    <w:rsid w:val="00C10786"/>
    <w:rsid w:val="00C157C7"/>
    <w:rsid w:val="00C22DA4"/>
    <w:rsid w:val="00C23521"/>
    <w:rsid w:val="00C418E7"/>
    <w:rsid w:val="00C4702F"/>
    <w:rsid w:val="00C540E3"/>
    <w:rsid w:val="00C6403E"/>
    <w:rsid w:val="00C65553"/>
    <w:rsid w:val="00C70ED2"/>
    <w:rsid w:val="00C7396F"/>
    <w:rsid w:val="00C80F3D"/>
    <w:rsid w:val="00C810E1"/>
    <w:rsid w:val="00C86689"/>
    <w:rsid w:val="00C87AD5"/>
    <w:rsid w:val="00C93D4F"/>
    <w:rsid w:val="00CA4652"/>
    <w:rsid w:val="00CA6A29"/>
    <w:rsid w:val="00CA7517"/>
    <w:rsid w:val="00CB02D2"/>
    <w:rsid w:val="00CB7661"/>
    <w:rsid w:val="00CC23CC"/>
    <w:rsid w:val="00CC3513"/>
    <w:rsid w:val="00CC6C61"/>
    <w:rsid w:val="00CC6C7F"/>
    <w:rsid w:val="00CC79F8"/>
    <w:rsid w:val="00CD04C9"/>
    <w:rsid w:val="00CD58E9"/>
    <w:rsid w:val="00CD5DB8"/>
    <w:rsid w:val="00CD7584"/>
    <w:rsid w:val="00CE11FA"/>
    <w:rsid w:val="00CE61E6"/>
    <w:rsid w:val="00CE6DB8"/>
    <w:rsid w:val="00CE7BB8"/>
    <w:rsid w:val="00CF3D6E"/>
    <w:rsid w:val="00CF6BCF"/>
    <w:rsid w:val="00D041ED"/>
    <w:rsid w:val="00D15E1B"/>
    <w:rsid w:val="00D22124"/>
    <w:rsid w:val="00D2752C"/>
    <w:rsid w:val="00D27E94"/>
    <w:rsid w:val="00D30E85"/>
    <w:rsid w:val="00D3191F"/>
    <w:rsid w:val="00D328AD"/>
    <w:rsid w:val="00D34D70"/>
    <w:rsid w:val="00D451A9"/>
    <w:rsid w:val="00D52298"/>
    <w:rsid w:val="00D53BBC"/>
    <w:rsid w:val="00D577DC"/>
    <w:rsid w:val="00D7247B"/>
    <w:rsid w:val="00D74D60"/>
    <w:rsid w:val="00D760C4"/>
    <w:rsid w:val="00D7637D"/>
    <w:rsid w:val="00D76BF2"/>
    <w:rsid w:val="00D81415"/>
    <w:rsid w:val="00D81A2D"/>
    <w:rsid w:val="00D84409"/>
    <w:rsid w:val="00DA38B0"/>
    <w:rsid w:val="00DA49A3"/>
    <w:rsid w:val="00DA6859"/>
    <w:rsid w:val="00DA71E3"/>
    <w:rsid w:val="00DB4630"/>
    <w:rsid w:val="00DB6074"/>
    <w:rsid w:val="00DB6CCC"/>
    <w:rsid w:val="00DC1828"/>
    <w:rsid w:val="00DC2908"/>
    <w:rsid w:val="00DC4ADB"/>
    <w:rsid w:val="00DC7039"/>
    <w:rsid w:val="00DD1DB0"/>
    <w:rsid w:val="00DE6F04"/>
    <w:rsid w:val="00DF3E86"/>
    <w:rsid w:val="00DF5909"/>
    <w:rsid w:val="00E007A6"/>
    <w:rsid w:val="00E06320"/>
    <w:rsid w:val="00E113F0"/>
    <w:rsid w:val="00E20342"/>
    <w:rsid w:val="00E20D1B"/>
    <w:rsid w:val="00E21019"/>
    <w:rsid w:val="00E214DD"/>
    <w:rsid w:val="00E264D1"/>
    <w:rsid w:val="00E271BE"/>
    <w:rsid w:val="00E32E0F"/>
    <w:rsid w:val="00E33564"/>
    <w:rsid w:val="00E33EF9"/>
    <w:rsid w:val="00E37A5D"/>
    <w:rsid w:val="00E451EA"/>
    <w:rsid w:val="00E45983"/>
    <w:rsid w:val="00E45B52"/>
    <w:rsid w:val="00E51D1E"/>
    <w:rsid w:val="00E540F2"/>
    <w:rsid w:val="00E544CB"/>
    <w:rsid w:val="00E561DD"/>
    <w:rsid w:val="00E6295C"/>
    <w:rsid w:val="00E6308F"/>
    <w:rsid w:val="00E6510C"/>
    <w:rsid w:val="00E653C3"/>
    <w:rsid w:val="00E673F4"/>
    <w:rsid w:val="00E679B7"/>
    <w:rsid w:val="00E7071D"/>
    <w:rsid w:val="00E70E0E"/>
    <w:rsid w:val="00E70F12"/>
    <w:rsid w:val="00E7296B"/>
    <w:rsid w:val="00E842CB"/>
    <w:rsid w:val="00E87D32"/>
    <w:rsid w:val="00E930F0"/>
    <w:rsid w:val="00EA2596"/>
    <w:rsid w:val="00EA403D"/>
    <w:rsid w:val="00EA4F2C"/>
    <w:rsid w:val="00EC0A63"/>
    <w:rsid w:val="00EC3785"/>
    <w:rsid w:val="00EC7B5A"/>
    <w:rsid w:val="00ED0803"/>
    <w:rsid w:val="00ED6660"/>
    <w:rsid w:val="00ED7D53"/>
    <w:rsid w:val="00EE71CA"/>
    <w:rsid w:val="00EF0EB3"/>
    <w:rsid w:val="00EF2ABC"/>
    <w:rsid w:val="00EF3A8C"/>
    <w:rsid w:val="00EF55C4"/>
    <w:rsid w:val="00EF5BA8"/>
    <w:rsid w:val="00F0237E"/>
    <w:rsid w:val="00F02E90"/>
    <w:rsid w:val="00F11189"/>
    <w:rsid w:val="00F15EEB"/>
    <w:rsid w:val="00F30EA2"/>
    <w:rsid w:val="00F32EF7"/>
    <w:rsid w:val="00F34955"/>
    <w:rsid w:val="00F44398"/>
    <w:rsid w:val="00F46FCE"/>
    <w:rsid w:val="00F50192"/>
    <w:rsid w:val="00F53771"/>
    <w:rsid w:val="00F55151"/>
    <w:rsid w:val="00F5723B"/>
    <w:rsid w:val="00F610E8"/>
    <w:rsid w:val="00F676C5"/>
    <w:rsid w:val="00F70C22"/>
    <w:rsid w:val="00F72AD0"/>
    <w:rsid w:val="00F7616F"/>
    <w:rsid w:val="00F808DB"/>
    <w:rsid w:val="00F85A81"/>
    <w:rsid w:val="00F8756D"/>
    <w:rsid w:val="00F912AF"/>
    <w:rsid w:val="00F941B5"/>
    <w:rsid w:val="00F94895"/>
    <w:rsid w:val="00F95AB7"/>
    <w:rsid w:val="00FA34AB"/>
    <w:rsid w:val="00FB0259"/>
    <w:rsid w:val="00FB0AC6"/>
    <w:rsid w:val="00FB3069"/>
    <w:rsid w:val="00FB538A"/>
    <w:rsid w:val="00FB66A9"/>
    <w:rsid w:val="00FC25A8"/>
    <w:rsid w:val="00FC7619"/>
    <w:rsid w:val="00FD487E"/>
    <w:rsid w:val="00FE4808"/>
    <w:rsid w:val="00FE52A9"/>
    <w:rsid w:val="00FE541C"/>
    <w:rsid w:val="00FE654F"/>
    <w:rsid w:val="00FF0729"/>
    <w:rsid w:val="00FF07C3"/>
    <w:rsid w:val="00FF3298"/>
    <w:rsid w:val="00FF3549"/>
    <w:rsid w:val="00FF4870"/>
    <w:rsid w:val="00FF61E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C41F61"/>
  <w15:docId w15:val="{F600512F-E7A4-480E-9B39-B9B45F1764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6C1675"/>
    <w:pPr>
      <w:spacing w:after="200" w:line="276" w:lineRule="auto"/>
    </w:pPr>
    <w:rPr>
      <w:sz w:val="22"/>
      <w:szCs w:val="22"/>
      <w:lang w:eastAsia="en-US"/>
    </w:rPr>
  </w:style>
  <w:style w:type="paragraph" w:styleId="1">
    <w:name w:val="heading 1"/>
    <w:basedOn w:val="a0"/>
    <w:next w:val="a0"/>
    <w:link w:val="10"/>
    <w:uiPriority w:val="9"/>
    <w:qFormat/>
    <w:rsid w:val="009F730E"/>
    <w:pPr>
      <w:keepNext/>
      <w:keepLines/>
      <w:spacing w:before="480" w:after="0"/>
      <w:outlineLvl w:val="0"/>
    </w:pPr>
    <w:rPr>
      <w:rFonts w:ascii="Cambria" w:eastAsia="Times New Roman" w:hAnsi="Cambria"/>
      <w:b/>
      <w:bCs/>
      <w:color w:val="365F91"/>
      <w:sz w:val="28"/>
      <w:szCs w:val="28"/>
      <w:lang w:eastAsia="ru-RU"/>
    </w:rPr>
  </w:style>
  <w:style w:type="paragraph" w:styleId="2">
    <w:name w:val="heading 2"/>
    <w:basedOn w:val="a0"/>
    <w:next w:val="a0"/>
    <w:link w:val="20"/>
    <w:uiPriority w:val="9"/>
    <w:semiHidden/>
    <w:unhideWhenUsed/>
    <w:qFormat/>
    <w:rsid w:val="00557458"/>
    <w:pPr>
      <w:keepNext/>
      <w:spacing w:before="240" w:after="60"/>
      <w:outlineLvl w:val="1"/>
    </w:pPr>
    <w:rPr>
      <w:rFonts w:asciiTheme="majorHAnsi" w:eastAsiaTheme="majorEastAsia" w:hAnsiTheme="majorHAnsi" w:cstheme="majorBidi"/>
      <w:b/>
      <w:bCs/>
      <w:i/>
      <w:iCs/>
      <w:sz w:val="28"/>
      <w:szCs w:val="28"/>
    </w:rPr>
  </w:style>
  <w:style w:type="paragraph" w:styleId="3">
    <w:name w:val="heading 3"/>
    <w:basedOn w:val="a0"/>
    <w:next w:val="a0"/>
    <w:link w:val="30"/>
    <w:uiPriority w:val="9"/>
    <w:semiHidden/>
    <w:unhideWhenUsed/>
    <w:qFormat/>
    <w:rsid w:val="00243089"/>
    <w:pPr>
      <w:keepNext/>
      <w:spacing w:before="240" w:after="60"/>
      <w:outlineLvl w:val="2"/>
    </w:pPr>
    <w:rPr>
      <w:rFonts w:asciiTheme="majorHAnsi" w:eastAsiaTheme="majorEastAsia" w:hAnsiTheme="majorHAnsi" w:cstheme="majorBidi"/>
      <w:b/>
      <w:bCs/>
      <w:sz w:val="26"/>
      <w:szCs w:val="26"/>
    </w:rPr>
  </w:style>
  <w:style w:type="paragraph" w:styleId="6">
    <w:name w:val="heading 6"/>
    <w:basedOn w:val="a0"/>
    <w:next w:val="a0"/>
    <w:link w:val="60"/>
    <w:qFormat/>
    <w:rsid w:val="00766517"/>
    <w:pPr>
      <w:spacing w:before="240" w:after="60" w:line="240" w:lineRule="auto"/>
      <w:outlineLvl w:val="5"/>
    </w:pPr>
    <w:rPr>
      <w:rFonts w:ascii="Times New Roman" w:eastAsia="Times New Roman" w:hAnsi="Times New Roman"/>
      <w:b/>
      <w:bCs/>
      <w:lang w:eastAsia="ru-RU"/>
    </w:rPr>
  </w:style>
  <w:style w:type="paragraph" w:styleId="7">
    <w:name w:val="heading 7"/>
    <w:basedOn w:val="a0"/>
    <w:next w:val="a0"/>
    <w:link w:val="70"/>
    <w:uiPriority w:val="9"/>
    <w:qFormat/>
    <w:rsid w:val="00766517"/>
    <w:pPr>
      <w:spacing w:before="240" w:after="60" w:line="240" w:lineRule="auto"/>
      <w:outlineLvl w:val="6"/>
    </w:pPr>
    <w:rPr>
      <w:rFonts w:ascii="Times New Roman" w:eastAsia="Times New Roman" w:hAnsi="Times New Roman"/>
      <w:sz w:val="24"/>
      <w:szCs w:val="24"/>
      <w:lang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a5"/>
    <w:uiPriority w:val="99"/>
    <w:unhideWhenUsed/>
    <w:rsid w:val="007303A3"/>
    <w:pPr>
      <w:tabs>
        <w:tab w:val="center" w:pos="4677"/>
        <w:tab w:val="right" w:pos="9355"/>
      </w:tabs>
      <w:spacing w:after="0" w:line="240" w:lineRule="auto"/>
    </w:pPr>
  </w:style>
  <w:style w:type="character" w:customStyle="1" w:styleId="a5">
    <w:name w:val="Верхний колонтитул Знак"/>
    <w:basedOn w:val="a1"/>
    <w:link w:val="a4"/>
    <w:uiPriority w:val="99"/>
    <w:rsid w:val="007303A3"/>
  </w:style>
  <w:style w:type="paragraph" w:styleId="a6">
    <w:name w:val="footer"/>
    <w:basedOn w:val="a0"/>
    <w:link w:val="a7"/>
    <w:uiPriority w:val="99"/>
    <w:unhideWhenUsed/>
    <w:rsid w:val="007303A3"/>
    <w:pPr>
      <w:tabs>
        <w:tab w:val="center" w:pos="4677"/>
        <w:tab w:val="right" w:pos="9355"/>
      </w:tabs>
      <w:spacing w:after="0" w:line="240" w:lineRule="auto"/>
    </w:pPr>
  </w:style>
  <w:style w:type="character" w:customStyle="1" w:styleId="a7">
    <w:name w:val="Нижний колонтитул Знак"/>
    <w:basedOn w:val="a1"/>
    <w:link w:val="a6"/>
    <w:uiPriority w:val="99"/>
    <w:rsid w:val="007303A3"/>
  </w:style>
  <w:style w:type="table" w:styleId="a8">
    <w:name w:val="Table Grid"/>
    <w:basedOn w:val="a2"/>
    <w:rsid w:val="00E87D32"/>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9">
    <w:name w:val="No Spacing"/>
    <w:qFormat/>
    <w:rsid w:val="00E87D32"/>
    <w:rPr>
      <w:sz w:val="22"/>
      <w:szCs w:val="22"/>
      <w:lang w:eastAsia="en-US"/>
    </w:rPr>
  </w:style>
  <w:style w:type="paragraph" w:styleId="aa">
    <w:name w:val="Balloon Text"/>
    <w:basedOn w:val="a0"/>
    <w:link w:val="ab"/>
    <w:uiPriority w:val="99"/>
    <w:semiHidden/>
    <w:unhideWhenUsed/>
    <w:rsid w:val="00E87D32"/>
    <w:pPr>
      <w:spacing w:after="0" w:line="240" w:lineRule="auto"/>
    </w:pPr>
    <w:rPr>
      <w:rFonts w:ascii="Tahoma" w:hAnsi="Tahoma" w:cs="Tahoma"/>
      <w:sz w:val="16"/>
      <w:szCs w:val="16"/>
    </w:rPr>
  </w:style>
  <w:style w:type="character" w:customStyle="1" w:styleId="ab">
    <w:name w:val="Текст выноски Знак"/>
    <w:link w:val="aa"/>
    <w:uiPriority w:val="99"/>
    <w:semiHidden/>
    <w:rsid w:val="00E87D32"/>
    <w:rPr>
      <w:rFonts w:ascii="Tahoma" w:eastAsia="Calibri" w:hAnsi="Tahoma" w:cs="Tahoma"/>
      <w:sz w:val="16"/>
      <w:szCs w:val="16"/>
    </w:rPr>
  </w:style>
  <w:style w:type="character" w:customStyle="1" w:styleId="60">
    <w:name w:val="Заголовок 6 Знак"/>
    <w:link w:val="6"/>
    <w:rsid w:val="00766517"/>
    <w:rPr>
      <w:rFonts w:ascii="Times New Roman" w:eastAsia="Times New Roman" w:hAnsi="Times New Roman" w:cs="Times New Roman"/>
      <w:b/>
      <w:bCs/>
      <w:lang w:eastAsia="ru-RU"/>
    </w:rPr>
  </w:style>
  <w:style w:type="character" w:customStyle="1" w:styleId="70">
    <w:name w:val="Заголовок 7 Знак"/>
    <w:link w:val="7"/>
    <w:uiPriority w:val="9"/>
    <w:rsid w:val="00766517"/>
    <w:rPr>
      <w:rFonts w:ascii="Times New Roman" w:eastAsia="Times New Roman" w:hAnsi="Times New Roman" w:cs="Times New Roman"/>
      <w:sz w:val="24"/>
      <w:szCs w:val="24"/>
      <w:lang w:eastAsia="ru-RU"/>
    </w:rPr>
  </w:style>
  <w:style w:type="character" w:customStyle="1" w:styleId="10">
    <w:name w:val="Заголовок 1 Знак"/>
    <w:link w:val="1"/>
    <w:uiPriority w:val="9"/>
    <w:rsid w:val="009F730E"/>
    <w:rPr>
      <w:rFonts w:ascii="Cambria" w:eastAsia="Times New Roman" w:hAnsi="Cambria" w:cs="Times New Roman"/>
      <w:b/>
      <w:bCs/>
      <w:color w:val="365F91"/>
      <w:sz w:val="28"/>
      <w:szCs w:val="28"/>
      <w:lang w:eastAsia="ru-RU"/>
    </w:rPr>
  </w:style>
  <w:style w:type="paragraph" w:styleId="ac">
    <w:name w:val="List Paragraph"/>
    <w:basedOn w:val="a0"/>
    <w:link w:val="ad"/>
    <w:uiPriority w:val="34"/>
    <w:qFormat/>
    <w:rsid w:val="009F730E"/>
    <w:pPr>
      <w:ind w:left="720"/>
      <w:contextualSpacing/>
    </w:pPr>
    <w:rPr>
      <w:rFonts w:eastAsia="Times New Roman"/>
      <w:lang w:eastAsia="ru-RU"/>
    </w:rPr>
  </w:style>
  <w:style w:type="paragraph" w:styleId="ae">
    <w:name w:val="Body Text"/>
    <w:basedOn w:val="a0"/>
    <w:link w:val="af"/>
    <w:rsid w:val="008D1680"/>
    <w:pPr>
      <w:spacing w:after="120" w:line="240" w:lineRule="auto"/>
    </w:pPr>
    <w:rPr>
      <w:rFonts w:ascii="Times New Roman" w:eastAsia="Times New Roman" w:hAnsi="Times New Roman"/>
      <w:sz w:val="24"/>
      <w:szCs w:val="24"/>
      <w:lang w:eastAsia="ru-RU"/>
    </w:rPr>
  </w:style>
  <w:style w:type="character" w:customStyle="1" w:styleId="af">
    <w:name w:val="Основной текст Знак"/>
    <w:link w:val="ae"/>
    <w:rsid w:val="008D1680"/>
    <w:rPr>
      <w:rFonts w:ascii="Times New Roman" w:eastAsia="Times New Roman" w:hAnsi="Times New Roman" w:cs="Times New Roman"/>
      <w:sz w:val="24"/>
      <w:szCs w:val="24"/>
      <w:lang w:eastAsia="ru-RU"/>
    </w:rPr>
  </w:style>
  <w:style w:type="paragraph" w:styleId="af0">
    <w:name w:val="Normal (Web)"/>
    <w:basedOn w:val="a0"/>
    <w:uiPriority w:val="99"/>
    <w:rsid w:val="00226F15"/>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af1">
    <w:name w:val="Знак"/>
    <w:basedOn w:val="a0"/>
    <w:rsid w:val="0014749F"/>
    <w:pPr>
      <w:tabs>
        <w:tab w:val="num" w:pos="720"/>
      </w:tabs>
      <w:spacing w:after="160" w:line="240" w:lineRule="exact"/>
      <w:ind w:left="720" w:hanging="720"/>
      <w:jc w:val="both"/>
    </w:pPr>
    <w:rPr>
      <w:rFonts w:ascii="Verdana" w:eastAsia="Times New Roman" w:hAnsi="Verdana" w:cs="Arial"/>
      <w:sz w:val="20"/>
      <w:szCs w:val="20"/>
      <w:lang w:val="en-US"/>
    </w:rPr>
  </w:style>
  <w:style w:type="paragraph" w:styleId="af2">
    <w:name w:val="footnote text"/>
    <w:aliases w:val="Знак6,F1"/>
    <w:basedOn w:val="a0"/>
    <w:link w:val="af3"/>
    <w:uiPriority w:val="99"/>
    <w:rsid w:val="00451B46"/>
    <w:pPr>
      <w:spacing w:after="0" w:line="240" w:lineRule="auto"/>
    </w:pPr>
    <w:rPr>
      <w:rFonts w:ascii="Times New Roman" w:eastAsia="Times New Roman" w:hAnsi="Times New Roman"/>
      <w:sz w:val="20"/>
      <w:szCs w:val="20"/>
      <w:lang w:eastAsia="ru-RU"/>
    </w:rPr>
  </w:style>
  <w:style w:type="character" w:customStyle="1" w:styleId="af3">
    <w:name w:val="Текст сноски Знак"/>
    <w:aliases w:val="Знак6 Знак,F1 Знак"/>
    <w:link w:val="af2"/>
    <w:semiHidden/>
    <w:rsid w:val="00451B46"/>
    <w:rPr>
      <w:rFonts w:ascii="Times New Roman" w:eastAsia="Times New Roman" w:hAnsi="Times New Roman"/>
    </w:rPr>
  </w:style>
  <w:style w:type="character" w:styleId="af4">
    <w:name w:val="Strong"/>
    <w:uiPriority w:val="22"/>
    <w:qFormat/>
    <w:rsid w:val="00DC2908"/>
    <w:rPr>
      <w:b/>
      <w:bCs/>
    </w:rPr>
  </w:style>
  <w:style w:type="paragraph" w:customStyle="1" w:styleId="Default">
    <w:name w:val="Default"/>
    <w:rsid w:val="00CA7517"/>
    <w:pPr>
      <w:autoSpaceDE w:val="0"/>
      <w:autoSpaceDN w:val="0"/>
      <w:adjustRightInd w:val="0"/>
    </w:pPr>
    <w:rPr>
      <w:rFonts w:ascii="Times New Roman" w:hAnsi="Times New Roman"/>
      <w:color w:val="000000"/>
      <w:sz w:val="24"/>
      <w:szCs w:val="24"/>
      <w:lang w:eastAsia="en-US"/>
    </w:rPr>
  </w:style>
  <w:style w:type="paragraph" w:styleId="af5">
    <w:name w:val="Body Text Indent"/>
    <w:basedOn w:val="a0"/>
    <w:link w:val="af6"/>
    <w:rsid w:val="00547A77"/>
    <w:pPr>
      <w:widowControl w:val="0"/>
      <w:suppressAutoHyphens/>
      <w:spacing w:before="20" w:after="0" w:line="240" w:lineRule="auto"/>
      <w:ind w:firstLine="561"/>
      <w:jc w:val="both"/>
    </w:pPr>
    <w:rPr>
      <w:rFonts w:ascii="Times New Roman" w:eastAsia="SimSun" w:hAnsi="Times New Roman" w:cs="Arial"/>
      <w:kern w:val="1"/>
      <w:sz w:val="28"/>
      <w:szCs w:val="28"/>
      <w:lang w:eastAsia="hi-IN" w:bidi="hi-IN"/>
    </w:rPr>
  </w:style>
  <w:style w:type="character" w:customStyle="1" w:styleId="af6">
    <w:name w:val="Основной текст с отступом Знак"/>
    <w:link w:val="af5"/>
    <w:rsid w:val="00547A77"/>
    <w:rPr>
      <w:rFonts w:ascii="Times New Roman" w:eastAsia="SimSun" w:hAnsi="Times New Roman" w:cs="Arial"/>
      <w:kern w:val="1"/>
      <w:sz w:val="28"/>
      <w:szCs w:val="28"/>
      <w:lang w:eastAsia="hi-IN" w:bidi="hi-IN"/>
    </w:rPr>
  </w:style>
  <w:style w:type="paragraph" w:customStyle="1" w:styleId="Standard">
    <w:name w:val="Standard"/>
    <w:rsid w:val="00F72AD0"/>
    <w:pPr>
      <w:widowControl w:val="0"/>
      <w:suppressAutoHyphens/>
      <w:autoSpaceDN w:val="0"/>
      <w:textAlignment w:val="baseline"/>
    </w:pPr>
    <w:rPr>
      <w:rFonts w:ascii="Times New Roman" w:eastAsia="Andale Sans UI" w:hAnsi="Times New Roman" w:cs="Tahoma"/>
      <w:kern w:val="3"/>
      <w:sz w:val="24"/>
      <w:szCs w:val="24"/>
    </w:rPr>
  </w:style>
  <w:style w:type="character" w:styleId="af7">
    <w:name w:val="Hyperlink"/>
    <w:rsid w:val="0086780C"/>
    <w:rPr>
      <w:color w:val="0000FF"/>
      <w:u w:val="single"/>
    </w:rPr>
  </w:style>
  <w:style w:type="paragraph" w:customStyle="1" w:styleId="a">
    <w:name w:val="Списоки"/>
    <w:basedOn w:val="ac"/>
    <w:link w:val="af8"/>
    <w:qFormat/>
    <w:rsid w:val="001669F1"/>
    <w:pPr>
      <w:numPr>
        <w:numId w:val="7"/>
      </w:numPr>
      <w:spacing w:after="0" w:line="240" w:lineRule="auto"/>
      <w:jc w:val="both"/>
    </w:pPr>
    <w:rPr>
      <w:rFonts w:ascii="Times New Roman" w:eastAsia="Calibri" w:hAnsi="Times New Roman"/>
      <w:sz w:val="28"/>
      <w:lang w:eastAsia="en-US"/>
    </w:rPr>
  </w:style>
  <w:style w:type="character" w:customStyle="1" w:styleId="af8">
    <w:name w:val="Списоки Знак"/>
    <w:link w:val="a"/>
    <w:rsid w:val="001669F1"/>
    <w:rPr>
      <w:rFonts w:ascii="Times New Roman" w:hAnsi="Times New Roman"/>
      <w:sz w:val="28"/>
      <w:szCs w:val="22"/>
      <w:lang w:eastAsia="en-US"/>
    </w:rPr>
  </w:style>
  <w:style w:type="paragraph" w:styleId="21">
    <w:name w:val="Body Text Indent 2"/>
    <w:basedOn w:val="a0"/>
    <w:link w:val="22"/>
    <w:uiPriority w:val="99"/>
    <w:unhideWhenUsed/>
    <w:rsid w:val="0040544A"/>
    <w:pPr>
      <w:spacing w:after="120" w:line="480" w:lineRule="auto"/>
      <w:ind w:left="283"/>
    </w:pPr>
    <w:rPr>
      <w:rFonts w:ascii="Times New Roman" w:eastAsia="Times New Roman" w:hAnsi="Times New Roman"/>
      <w:sz w:val="24"/>
      <w:szCs w:val="24"/>
      <w:lang w:eastAsia="ar-SA"/>
    </w:rPr>
  </w:style>
  <w:style w:type="character" w:customStyle="1" w:styleId="22">
    <w:name w:val="Основной текст с отступом 2 Знак"/>
    <w:link w:val="21"/>
    <w:uiPriority w:val="99"/>
    <w:rsid w:val="0040544A"/>
    <w:rPr>
      <w:rFonts w:ascii="Times New Roman" w:eastAsia="Times New Roman" w:hAnsi="Times New Roman"/>
      <w:sz w:val="24"/>
      <w:szCs w:val="24"/>
      <w:lang w:eastAsia="ar-SA"/>
    </w:rPr>
  </w:style>
  <w:style w:type="paragraph" w:customStyle="1" w:styleId="af9">
    <w:name w:val="Простой абзац"/>
    <w:basedOn w:val="a0"/>
    <w:link w:val="afa"/>
    <w:qFormat/>
    <w:rsid w:val="0017100B"/>
    <w:pPr>
      <w:spacing w:after="0" w:line="240" w:lineRule="auto"/>
      <w:ind w:firstLine="567"/>
      <w:jc w:val="both"/>
    </w:pPr>
    <w:rPr>
      <w:rFonts w:ascii="Times New Roman" w:hAnsi="Times New Roman"/>
      <w:sz w:val="28"/>
    </w:rPr>
  </w:style>
  <w:style w:type="character" w:customStyle="1" w:styleId="afa">
    <w:name w:val="Простой абзац Знак"/>
    <w:link w:val="af9"/>
    <w:rsid w:val="0017100B"/>
    <w:rPr>
      <w:rFonts w:ascii="Times New Roman" w:hAnsi="Times New Roman"/>
      <w:sz w:val="28"/>
      <w:szCs w:val="22"/>
      <w:lang w:eastAsia="en-US"/>
    </w:rPr>
  </w:style>
  <w:style w:type="character" w:customStyle="1" w:styleId="ad">
    <w:name w:val="Абзац списка Знак"/>
    <w:link w:val="ac"/>
    <w:uiPriority w:val="99"/>
    <w:locked/>
    <w:rsid w:val="007D0BA2"/>
    <w:rPr>
      <w:rFonts w:eastAsia="Times New Roman"/>
      <w:sz w:val="22"/>
      <w:szCs w:val="22"/>
    </w:rPr>
  </w:style>
  <w:style w:type="character" w:customStyle="1" w:styleId="dash0410005f0431005f0437005f0430005f0446005f0020005f0441005f043f005f0438005f0441005f043a005f0430005f005fchar1char1">
    <w:name w:val="dash0410_005f0431_005f0437_005f0430_005f0446_005f0020_005f0441_005f043f_005f0438_005f0441_005f043a_005f0430_005f_005fchar1__char1"/>
    <w:rsid w:val="007D0BA2"/>
    <w:rPr>
      <w:rFonts w:ascii="Times New Roman" w:hAnsi="Times New Roman" w:cs="Times New Roman" w:hint="default"/>
      <w:strike w:val="0"/>
      <w:dstrike w:val="0"/>
      <w:sz w:val="24"/>
      <w:szCs w:val="24"/>
      <w:u w:val="none"/>
      <w:effect w:val="none"/>
    </w:rPr>
  </w:style>
  <w:style w:type="paragraph" w:customStyle="1" w:styleId="11">
    <w:name w:val="Абзац списка1"/>
    <w:basedOn w:val="a0"/>
    <w:rsid w:val="001E3EA4"/>
    <w:pPr>
      <w:ind w:left="720"/>
      <w:contextualSpacing/>
    </w:pPr>
    <w:rPr>
      <w:rFonts w:eastAsia="Times New Roman"/>
    </w:rPr>
  </w:style>
  <w:style w:type="paragraph" w:styleId="31">
    <w:name w:val="Body Text Indent 3"/>
    <w:basedOn w:val="a0"/>
    <w:link w:val="32"/>
    <w:uiPriority w:val="99"/>
    <w:rsid w:val="00FE4808"/>
    <w:pPr>
      <w:spacing w:after="120"/>
      <w:ind w:left="283"/>
    </w:pPr>
    <w:rPr>
      <w:rFonts w:eastAsia="Times New Roman"/>
      <w:sz w:val="16"/>
      <w:szCs w:val="16"/>
      <w:lang w:eastAsia="ru-RU"/>
    </w:rPr>
  </w:style>
  <w:style w:type="character" w:customStyle="1" w:styleId="32">
    <w:name w:val="Основной текст с отступом 3 Знак"/>
    <w:basedOn w:val="a1"/>
    <w:link w:val="31"/>
    <w:uiPriority w:val="99"/>
    <w:rsid w:val="00FE4808"/>
    <w:rPr>
      <w:rFonts w:eastAsia="Times New Roman"/>
      <w:sz w:val="16"/>
      <w:szCs w:val="16"/>
    </w:rPr>
  </w:style>
  <w:style w:type="character" w:customStyle="1" w:styleId="20">
    <w:name w:val="Заголовок 2 Знак"/>
    <w:basedOn w:val="a1"/>
    <w:link w:val="2"/>
    <w:uiPriority w:val="9"/>
    <w:semiHidden/>
    <w:rsid w:val="00557458"/>
    <w:rPr>
      <w:rFonts w:asciiTheme="majorHAnsi" w:eastAsiaTheme="majorEastAsia" w:hAnsiTheme="majorHAnsi" w:cstheme="majorBidi"/>
      <w:b/>
      <w:bCs/>
      <w:i/>
      <w:iCs/>
      <w:sz w:val="28"/>
      <w:szCs w:val="28"/>
      <w:lang w:eastAsia="en-US"/>
    </w:rPr>
  </w:style>
  <w:style w:type="character" w:styleId="afb">
    <w:name w:val="footnote reference"/>
    <w:uiPriority w:val="99"/>
    <w:rsid w:val="00557458"/>
    <w:rPr>
      <w:vertAlign w:val="superscript"/>
    </w:rPr>
  </w:style>
  <w:style w:type="character" w:customStyle="1" w:styleId="30">
    <w:name w:val="Заголовок 3 Знак"/>
    <w:basedOn w:val="a1"/>
    <w:link w:val="3"/>
    <w:uiPriority w:val="9"/>
    <w:semiHidden/>
    <w:rsid w:val="00243089"/>
    <w:rPr>
      <w:rFonts w:asciiTheme="majorHAnsi" w:eastAsiaTheme="majorEastAsia" w:hAnsiTheme="majorHAnsi" w:cstheme="majorBidi"/>
      <w:b/>
      <w:bCs/>
      <w:sz w:val="26"/>
      <w:szCs w:val="26"/>
      <w:lang w:eastAsia="en-US"/>
    </w:rPr>
  </w:style>
  <w:style w:type="paragraph" w:styleId="afc">
    <w:name w:val="annotation text"/>
    <w:basedOn w:val="a0"/>
    <w:link w:val="afd"/>
    <w:uiPriority w:val="99"/>
    <w:semiHidden/>
    <w:unhideWhenUsed/>
    <w:rsid w:val="00FB3069"/>
    <w:pPr>
      <w:spacing w:line="240" w:lineRule="auto"/>
    </w:pPr>
    <w:rPr>
      <w:rFonts w:asciiTheme="minorHAnsi" w:eastAsiaTheme="minorHAnsi" w:hAnsiTheme="minorHAnsi" w:cstheme="minorBidi"/>
      <w:sz w:val="20"/>
      <w:szCs w:val="20"/>
    </w:rPr>
  </w:style>
  <w:style w:type="character" w:customStyle="1" w:styleId="afd">
    <w:name w:val="Текст примечания Знак"/>
    <w:basedOn w:val="a1"/>
    <w:link w:val="afc"/>
    <w:uiPriority w:val="99"/>
    <w:semiHidden/>
    <w:rsid w:val="00FB3069"/>
    <w:rPr>
      <w:rFonts w:asciiTheme="minorHAnsi" w:eastAsiaTheme="minorHAnsi" w:hAnsiTheme="minorHAnsi" w:cstheme="minorBidi"/>
      <w:lang w:eastAsia="en-US"/>
    </w:rPr>
  </w:style>
  <w:style w:type="character" w:styleId="afe">
    <w:name w:val="annotation reference"/>
    <w:basedOn w:val="a1"/>
    <w:uiPriority w:val="99"/>
    <w:semiHidden/>
    <w:unhideWhenUsed/>
    <w:rsid w:val="00FB3069"/>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9428982">
      <w:bodyDiv w:val="1"/>
      <w:marLeft w:val="0"/>
      <w:marRight w:val="0"/>
      <w:marTop w:val="0"/>
      <w:marBottom w:val="0"/>
      <w:divBdr>
        <w:top w:val="none" w:sz="0" w:space="0" w:color="auto"/>
        <w:left w:val="none" w:sz="0" w:space="0" w:color="auto"/>
        <w:bottom w:val="none" w:sz="0" w:space="0" w:color="auto"/>
        <w:right w:val="none" w:sz="0" w:space="0" w:color="auto"/>
      </w:divBdr>
    </w:div>
    <w:div w:id="70278595">
      <w:bodyDiv w:val="1"/>
      <w:marLeft w:val="0"/>
      <w:marRight w:val="0"/>
      <w:marTop w:val="0"/>
      <w:marBottom w:val="0"/>
      <w:divBdr>
        <w:top w:val="none" w:sz="0" w:space="0" w:color="auto"/>
        <w:left w:val="none" w:sz="0" w:space="0" w:color="auto"/>
        <w:bottom w:val="none" w:sz="0" w:space="0" w:color="auto"/>
        <w:right w:val="none" w:sz="0" w:space="0" w:color="auto"/>
      </w:divBdr>
    </w:div>
    <w:div w:id="385834267">
      <w:bodyDiv w:val="1"/>
      <w:marLeft w:val="0"/>
      <w:marRight w:val="0"/>
      <w:marTop w:val="0"/>
      <w:marBottom w:val="0"/>
      <w:divBdr>
        <w:top w:val="none" w:sz="0" w:space="0" w:color="auto"/>
        <w:left w:val="none" w:sz="0" w:space="0" w:color="auto"/>
        <w:bottom w:val="none" w:sz="0" w:space="0" w:color="auto"/>
        <w:right w:val="none" w:sz="0" w:space="0" w:color="auto"/>
      </w:divBdr>
    </w:div>
    <w:div w:id="531724556">
      <w:bodyDiv w:val="1"/>
      <w:marLeft w:val="0"/>
      <w:marRight w:val="0"/>
      <w:marTop w:val="0"/>
      <w:marBottom w:val="0"/>
      <w:divBdr>
        <w:top w:val="none" w:sz="0" w:space="0" w:color="auto"/>
        <w:left w:val="none" w:sz="0" w:space="0" w:color="auto"/>
        <w:bottom w:val="none" w:sz="0" w:space="0" w:color="auto"/>
        <w:right w:val="none" w:sz="0" w:space="0" w:color="auto"/>
      </w:divBdr>
    </w:div>
    <w:div w:id="565796134">
      <w:bodyDiv w:val="1"/>
      <w:marLeft w:val="0"/>
      <w:marRight w:val="0"/>
      <w:marTop w:val="0"/>
      <w:marBottom w:val="0"/>
      <w:divBdr>
        <w:top w:val="none" w:sz="0" w:space="0" w:color="auto"/>
        <w:left w:val="none" w:sz="0" w:space="0" w:color="auto"/>
        <w:bottom w:val="none" w:sz="0" w:space="0" w:color="auto"/>
        <w:right w:val="none" w:sz="0" w:space="0" w:color="auto"/>
      </w:divBdr>
    </w:div>
    <w:div w:id="615259463">
      <w:bodyDiv w:val="1"/>
      <w:marLeft w:val="0"/>
      <w:marRight w:val="0"/>
      <w:marTop w:val="0"/>
      <w:marBottom w:val="0"/>
      <w:divBdr>
        <w:top w:val="none" w:sz="0" w:space="0" w:color="auto"/>
        <w:left w:val="none" w:sz="0" w:space="0" w:color="auto"/>
        <w:bottom w:val="none" w:sz="0" w:space="0" w:color="auto"/>
        <w:right w:val="none" w:sz="0" w:space="0" w:color="auto"/>
      </w:divBdr>
    </w:div>
    <w:div w:id="632635876">
      <w:bodyDiv w:val="1"/>
      <w:marLeft w:val="0"/>
      <w:marRight w:val="0"/>
      <w:marTop w:val="0"/>
      <w:marBottom w:val="0"/>
      <w:divBdr>
        <w:top w:val="none" w:sz="0" w:space="0" w:color="auto"/>
        <w:left w:val="none" w:sz="0" w:space="0" w:color="auto"/>
        <w:bottom w:val="none" w:sz="0" w:space="0" w:color="auto"/>
        <w:right w:val="none" w:sz="0" w:space="0" w:color="auto"/>
      </w:divBdr>
    </w:div>
    <w:div w:id="741945356">
      <w:bodyDiv w:val="1"/>
      <w:marLeft w:val="0"/>
      <w:marRight w:val="0"/>
      <w:marTop w:val="0"/>
      <w:marBottom w:val="0"/>
      <w:divBdr>
        <w:top w:val="none" w:sz="0" w:space="0" w:color="auto"/>
        <w:left w:val="none" w:sz="0" w:space="0" w:color="auto"/>
        <w:bottom w:val="none" w:sz="0" w:space="0" w:color="auto"/>
        <w:right w:val="none" w:sz="0" w:space="0" w:color="auto"/>
      </w:divBdr>
    </w:div>
    <w:div w:id="793989022">
      <w:bodyDiv w:val="1"/>
      <w:marLeft w:val="0"/>
      <w:marRight w:val="0"/>
      <w:marTop w:val="0"/>
      <w:marBottom w:val="0"/>
      <w:divBdr>
        <w:top w:val="none" w:sz="0" w:space="0" w:color="auto"/>
        <w:left w:val="none" w:sz="0" w:space="0" w:color="auto"/>
        <w:bottom w:val="none" w:sz="0" w:space="0" w:color="auto"/>
        <w:right w:val="none" w:sz="0" w:space="0" w:color="auto"/>
      </w:divBdr>
    </w:div>
    <w:div w:id="948899300">
      <w:bodyDiv w:val="1"/>
      <w:marLeft w:val="0"/>
      <w:marRight w:val="0"/>
      <w:marTop w:val="0"/>
      <w:marBottom w:val="0"/>
      <w:divBdr>
        <w:top w:val="none" w:sz="0" w:space="0" w:color="auto"/>
        <w:left w:val="none" w:sz="0" w:space="0" w:color="auto"/>
        <w:bottom w:val="none" w:sz="0" w:space="0" w:color="auto"/>
        <w:right w:val="none" w:sz="0" w:space="0" w:color="auto"/>
      </w:divBdr>
    </w:div>
    <w:div w:id="1011376674">
      <w:bodyDiv w:val="1"/>
      <w:marLeft w:val="0"/>
      <w:marRight w:val="0"/>
      <w:marTop w:val="0"/>
      <w:marBottom w:val="0"/>
      <w:divBdr>
        <w:top w:val="none" w:sz="0" w:space="0" w:color="auto"/>
        <w:left w:val="none" w:sz="0" w:space="0" w:color="auto"/>
        <w:bottom w:val="none" w:sz="0" w:space="0" w:color="auto"/>
        <w:right w:val="none" w:sz="0" w:space="0" w:color="auto"/>
      </w:divBdr>
    </w:div>
    <w:div w:id="1015959410">
      <w:bodyDiv w:val="1"/>
      <w:marLeft w:val="0"/>
      <w:marRight w:val="0"/>
      <w:marTop w:val="0"/>
      <w:marBottom w:val="0"/>
      <w:divBdr>
        <w:top w:val="none" w:sz="0" w:space="0" w:color="auto"/>
        <w:left w:val="none" w:sz="0" w:space="0" w:color="auto"/>
        <w:bottom w:val="none" w:sz="0" w:space="0" w:color="auto"/>
        <w:right w:val="none" w:sz="0" w:space="0" w:color="auto"/>
      </w:divBdr>
    </w:div>
    <w:div w:id="1043020535">
      <w:bodyDiv w:val="1"/>
      <w:marLeft w:val="0"/>
      <w:marRight w:val="0"/>
      <w:marTop w:val="0"/>
      <w:marBottom w:val="0"/>
      <w:divBdr>
        <w:top w:val="none" w:sz="0" w:space="0" w:color="auto"/>
        <w:left w:val="none" w:sz="0" w:space="0" w:color="auto"/>
        <w:bottom w:val="none" w:sz="0" w:space="0" w:color="auto"/>
        <w:right w:val="none" w:sz="0" w:space="0" w:color="auto"/>
      </w:divBdr>
      <w:divsChild>
        <w:div w:id="1036851356">
          <w:marLeft w:val="0"/>
          <w:marRight w:val="0"/>
          <w:marTop w:val="0"/>
          <w:marBottom w:val="0"/>
          <w:divBdr>
            <w:top w:val="none" w:sz="0" w:space="0" w:color="auto"/>
            <w:left w:val="none" w:sz="0" w:space="0" w:color="auto"/>
            <w:bottom w:val="none" w:sz="0" w:space="0" w:color="auto"/>
            <w:right w:val="none" w:sz="0" w:space="0" w:color="auto"/>
          </w:divBdr>
          <w:divsChild>
            <w:div w:id="1500345637">
              <w:marLeft w:val="0"/>
              <w:marRight w:val="0"/>
              <w:marTop w:val="0"/>
              <w:marBottom w:val="0"/>
              <w:divBdr>
                <w:top w:val="none" w:sz="0" w:space="0" w:color="auto"/>
                <w:left w:val="none" w:sz="0" w:space="0" w:color="auto"/>
                <w:bottom w:val="none" w:sz="0" w:space="0" w:color="auto"/>
                <w:right w:val="none" w:sz="0" w:space="0" w:color="auto"/>
              </w:divBdr>
            </w:div>
          </w:divsChild>
        </w:div>
        <w:div w:id="1052538050">
          <w:marLeft w:val="0"/>
          <w:marRight w:val="0"/>
          <w:marTop w:val="0"/>
          <w:marBottom w:val="0"/>
          <w:divBdr>
            <w:top w:val="none" w:sz="0" w:space="0" w:color="auto"/>
            <w:left w:val="none" w:sz="0" w:space="0" w:color="auto"/>
            <w:bottom w:val="none" w:sz="0" w:space="0" w:color="auto"/>
            <w:right w:val="none" w:sz="0" w:space="0" w:color="auto"/>
          </w:divBdr>
          <w:divsChild>
            <w:div w:id="426930469">
              <w:marLeft w:val="0"/>
              <w:marRight w:val="0"/>
              <w:marTop w:val="0"/>
              <w:marBottom w:val="0"/>
              <w:divBdr>
                <w:top w:val="none" w:sz="0" w:space="0" w:color="auto"/>
                <w:left w:val="none" w:sz="0" w:space="0" w:color="auto"/>
                <w:bottom w:val="none" w:sz="0" w:space="0" w:color="auto"/>
                <w:right w:val="none" w:sz="0" w:space="0" w:color="auto"/>
              </w:divBdr>
            </w:div>
          </w:divsChild>
        </w:div>
        <w:div w:id="234779231">
          <w:marLeft w:val="0"/>
          <w:marRight w:val="0"/>
          <w:marTop w:val="0"/>
          <w:marBottom w:val="0"/>
          <w:divBdr>
            <w:top w:val="none" w:sz="0" w:space="0" w:color="auto"/>
            <w:left w:val="none" w:sz="0" w:space="0" w:color="auto"/>
            <w:bottom w:val="none" w:sz="0" w:space="0" w:color="auto"/>
            <w:right w:val="none" w:sz="0" w:space="0" w:color="auto"/>
          </w:divBdr>
          <w:divsChild>
            <w:div w:id="1400127336">
              <w:marLeft w:val="0"/>
              <w:marRight w:val="0"/>
              <w:marTop w:val="0"/>
              <w:marBottom w:val="0"/>
              <w:divBdr>
                <w:top w:val="none" w:sz="0" w:space="0" w:color="auto"/>
                <w:left w:val="none" w:sz="0" w:space="0" w:color="auto"/>
                <w:bottom w:val="none" w:sz="0" w:space="0" w:color="auto"/>
                <w:right w:val="none" w:sz="0" w:space="0" w:color="auto"/>
              </w:divBdr>
            </w:div>
          </w:divsChild>
        </w:div>
        <w:div w:id="194854683">
          <w:marLeft w:val="0"/>
          <w:marRight w:val="0"/>
          <w:marTop w:val="0"/>
          <w:marBottom w:val="0"/>
          <w:divBdr>
            <w:top w:val="none" w:sz="0" w:space="0" w:color="auto"/>
            <w:left w:val="none" w:sz="0" w:space="0" w:color="auto"/>
            <w:bottom w:val="none" w:sz="0" w:space="0" w:color="auto"/>
            <w:right w:val="none" w:sz="0" w:space="0" w:color="auto"/>
          </w:divBdr>
          <w:divsChild>
            <w:div w:id="1401637703">
              <w:marLeft w:val="0"/>
              <w:marRight w:val="0"/>
              <w:marTop w:val="0"/>
              <w:marBottom w:val="0"/>
              <w:divBdr>
                <w:top w:val="none" w:sz="0" w:space="0" w:color="auto"/>
                <w:left w:val="none" w:sz="0" w:space="0" w:color="auto"/>
                <w:bottom w:val="none" w:sz="0" w:space="0" w:color="auto"/>
                <w:right w:val="none" w:sz="0" w:space="0" w:color="auto"/>
              </w:divBdr>
            </w:div>
          </w:divsChild>
        </w:div>
        <w:div w:id="237444235">
          <w:marLeft w:val="0"/>
          <w:marRight w:val="0"/>
          <w:marTop w:val="0"/>
          <w:marBottom w:val="0"/>
          <w:divBdr>
            <w:top w:val="none" w:sz="0" w:space="0" w:color="auto"/>
            <w:left w:val="none" w:sz="0" w:space="0" w:color="auto"/>
            <w:bottom w:val="none" w:sz="0" w:space="0" w:color="auto"/>
            <w:right w:val="none" w:sz="0" w:space="0" w:color="auto"/>
          </w:divBdr>
          <w:divsChild>
            <w:div w:id="6951237">
              <w:marLeft w:val="0"/>
              <w:marRight w:val="0"/>
              <w:marTop w:val="0"/>
              <w:marBottom w:val="0"/>
              <w:divBdr>
                <w:top w:val="none" w:sz="0" w:space="0" w:color="auto"/>
                <w:left w:val="none" w:sz="0" w:space="0" w:color="auto"/>
                <w:bottom w:val="none" w:sz="0" w:space="0" w:color="auto"/>
                <w:right w:val="none" w:sz="0" w:space="0" w:color="auto"/>
              </w:divBdr>
            </w:div>
          </w:divsChild>
        </w:div>
        <w:div w:id="2097707415">
          <w:marLeft w:val="0"/>
          <w:marRight w:val="0"/>
          <w:marTop w:val="0"/>
          <w:marBottom w:val="0"/>
          <w:divBdr>
            <w:top w:val="none" w:sz="0" w:space="0" w:color="auto"/>
            <w:left w:val="none" w:sz="0" w:space="0" w:color="auto"/>
            <w:bottom w:val="none" w:sz="0" w:space="0" w:color="auto"/>
            <w:right w:val="none" w:sz="0" w:space="0" w:color="auto"/>
          </w:divBdr>
          <w:divsChild>
            <w:div w:id="404884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4279701">
      <w:bodyDiv w:val="1"/>
      <w:marLeft w:val="0"/>
      <w:marRight w:val="0"/>
      <w:marTop w:val="0"/>
      <w:marBottom w:val="0"/>
      <w:divBdr>
        <w:top w:val="none" w:sz="0" w:space="0" w:color="auto"/>
        <w:left w:val="none" w:sz="0" w:space="0" w:color="auto"/>
        <w:bottom w:val="none" w:sz="0" w:space="0" w:color="auto"/>
        <w:right w:val="none" w:sz="0" w:space="0" w:color="auto"/>
      </w:divBdr>
    </w:div>
    <w:div w:id="1112244204">
      <w:bodyDiv w:val="1"/>
      <w:marLeft w:val="0"/>
      <w:marRight w:val="0"/>
      <w:marTop w:val="0"/>
      <w:marBottom w:val="0"/>
      <w:divBdr>
        <w:top w:val="none" w:sz="0" w:space="0" w:color="auto"/>
        <w:left w:val="none" w:sz="0" w:space="0" w:color="auto"/>
        <w:bottom w:val="none" w:sz="0" w:space="0" w:color="auto"/>
        <w:right w:val="none" w:sz="0" w:space="0" w:color="auto"/>
      </w:divBdr>
    </w:div>
    <w:div w:id="1125583289">
      <w:bodyDiv w:val="1"/>
      <w:marLeft w:val="0"/>
      <w:marRight w:val="0"/>
      <w:marTop w:val="0"/>
      <w:marBottom w:val="0"/>
      <w:divBdr>
        <w:top w:val="none" w:sz="0" w:space="0" w:color="auto"/>
        <w:left w:val="none" w:sz="0" w:space="0" w:color="auto"/>
        <w:bottom w:val="none" w:sz="0" w:space="0" w:color="auto"/>
        <w:right w:val="none" w:sz="0" w:space="0" w:color="auto"/>
      </w:divBdr>
    </w:div>
    <w:div w:id="1182403270">
      <w:bodyDiv w:val="1"/>
      <w:marLeft w:val="0"/>
      <w:marRight w:val="0"/>
      <w:marTop w:val="0"/>
      <w:marBottom w:val="0"/>
      <w:divBdr>
        <w:top w:val="none" w:sz="0" w:space="0" w:color="auto"/>
        <w:left w:val="none" w:sz="0" w:space="0" w:color="auto"/>
        <w:bottom w:val="none" w:sz="0" w:space="0" w:color="auto"/>
        <w:right w:val="none" w:sz="0" w:space="0" w:color="auto"/>
      </w:divBdr>
    </w:div>
    <w:div w:id="1230261834">
      <w:bodyDiv w:val="1"/>
      <w:marLeft w:val="0"/>
      <w:marRight w:val="0"/>
      <w:marTop w:val="0"/>
      <w:marBottom w:val="0"/>
      <w:divBdr>
        <w:top w:val="none" w:sz="0" w:space="0" w:color="auto"/>
        <w:left w:val="none" w:sz="0" w:space="0" w:color="auto"/>
        <w:bottom w:val="none" w:sz="0" w:space="0" w:color="auto"/>
        <w:right w:val="none" w:sz="0" w:space="0" w:color="auto"/>
      </w:divBdr>
    </w:div>
    <w:div w:id="1253666819">
      <w:bodyDiv w:val="1"/>
      <w:marLeft w:val="0"/>
      <w:marRight w:val="0"/>
      <w:marTop w:val="0"/>
      <w:marBottom w:val="0"/>
      <w:divBdr>
        <w:top w:val="none" w:sz="0" w:space="0" w:color="auto"/>
        <w:left w:val="none" w:sz="0" w:space="0" w:color="auto"/>
        <w:bottom w:val="none" w:sz="0" w:space="0" w:color="auto"/>
        <w:right w:val="none" w:sz="0" w:space="0" w:color="auto"/>
      </w:divBdr>
    </w:div>
    <w:div w:id="1334915944">
      <w:bodyDiv w:val="1"/>
      <w:marLeft w:val="0"/>
      <w:marRight w:val="0"/>
      <w:marTop w:val="0"/>
      <w:marBottom w:val="0"/>
      <w:divBdr>
        <w:top w:val="none" w:sz="0" w:space="0" w:color="auto"/>
        <w:left w:val="none" w:sz="0" w:space="0" w:color="auto"/>
        <w:bottom w:val="none" w:sz="0" w:space="0" w:color="auto"/>
        <w:right w:val="none" w:sz="0" w:space="0" w:color="auto"/>
      </w:divBdr>
    </w:div>
    <w:div w:id="1355418155">
      <w:bodyDiv w:val="1"/>
      <w:marLeft w:val="0"/>
      <w:marRight w:val="0"/>
      <w:marTop w:val="0"/>
      <w:marBottom w:val="0"/>
      <w:divBdr>
        <w:top w:val="none" w:sz="0" w:space="0" w:color="auto"/>
        <w:left w:val="none" w:sz="0" w:space="0" w:color="auto"/>
        <w:bottom w:val="none" w:sz="0" w:space="0" w:color="auto"/>
        <w:right w:val="none" w:sz="0" w:space="0" w:color="auto"/>
      </w:divBdr>
    </w:div>
    <w:div w:id="1357998123">
      <w:bodyDiv w:val="1"/>
      <w:marLeft w:val="0"/>
      <w:marRight w:val="0"/>
      <w:marTop w:val="0"/>
      <w:marBottom w:val="0"/>
      <w:divBdr>
        <w:top w:val="none" w:sz="0" w:space="0" w:color="auto"/>
        <w:left w:val="none" w:sz="0" w:space="0" w:color="auto"/>
        <w:bottom w:val="none" w:sz="0" w:space="0" w:color="auto"/>
        <w:right w:val="none" w:sz="0" w:space="0" w:color="auto"/>
      </w:divBdr>
    </w:div>
    <w:div w:id="1452935252">
      <w:bodyDiv w:val="1"/>
      <w:marLeft w:val="0"/>
      <w:marRight w:val="0"/>
      <w:marTop w:val="0"/>
      <w:marBottom w:val="0"/>
      <w:divBdr>
        <w:top w:val="none" w:sz="0" w:space="0" w:color="auto"/>
        <w:left w:val="none" w:sz="0" w:space="0" w:color="auto"/>
        <w:bottom w:val="none" w:sz="0" w:space="0" w:color="auto"/>
        <w:right w:val="none" w:sz="0" w:space="0" w:color="auto"/>
      </w:divBdr>
    </w:div>
    <w:div w:id="1851144442">
      <w:bodyDiv w:val="1"/>
      <w:marLeft w:val="0"/>
      <w:marRight w:val="0"/>
      <w:marTop w:val="0"/>
      <w:marBottom w:val="0"/>
      <w:divBdr>
        <w:top w:val="none" w:sz="0" w:space="0" w:color="auto"/>
        <w:left w:val="none" w:sz="0" w:space="0" w:color="auto"/>
        <w:bottom w:val="none" w:sz="0" w:space="0" w:color="auto"/>
        <w:right w:val="none" w:sz="0" w:space="0" w:color="auto"/>
      </w:divBdr>
    </w:div>
    <w:div w:id="1991909513">
      <w:bodyDiv w:val="1"/>
      <w:marLeft w:val="0"/>
      <w:marRight w:val="0"/>
      <w:marTop w:val="0"/>
      <w:marBottom w:val="0"/>
      <w:divBdr>
        <w:top w:val="none" w:sz="0" w:space="0" w:color="auto"/>
        <w:left w:val="none" w:sz="0" w:space="0" w:color="auto"/>
        <w:bottom w:val="none" w:sz="0" w:space="0" w:color="auto"/>
        <w:right w:val="none" w:sz="0" w:space="0" w:color="auto"/>
      </w:divBdr>
    </w:div>
    <w:div w:id="2045401618">
      <w:bodyDiv w:val="1"/>
      <w:marLeft w:val="0"/>
      <w:marRight w:val="0"/>
      <w:marTop w:val="0"/>
      <w:marBottom w:val="0"/>
      <w:divBdr>
        <w:top w:val="none" w:sz="0" w:space="0" w:color="auto"/>
        <w:left w:val="none" w:sz="0" w:space="0" w:color="auto"/>
        <w:bottom w:val="none" w:sz="0" w:space="0" w:color="auto"/>
        <w:right w:val="none" w:sz="0" w:space="0" w:color="auto"/>
      </w:divBdr>
    </w:div>
    <w:div w:id="20635991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DE67547-E28B-42D2-A4BB-4B34B28AD6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30</Pages>
  <Words>8665</Words>
  <Characters>49396</Characters>
  <Application>Microsoft Office Word</Application>
  <DocSecurity>0</DocSecurity>
  <Lines>411</Lines>
  <Paragraphs>115</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57946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dc:creator>
  <cp:lastModifiedBy>Администратор</cp:lastModifiedBy>
  <cp:revision>2</cp:revision>
  <cp:lastPrinted>2017-08-30T16:08:00Z</cp:lastPrinted>
  <dcterms:created xsi:type="dcterms:W3CDTF">2021-10-20T12:21:00Z</dcterms:created>
  <dcterms:modified xsi:type="dcterms:W3CDTF">2021-10-20T12:21:00Z</dcterms:modified>
</cp:coreProperties>
</file>